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Normal0"/>
        <w:tblW w:w="10260" w:type="dxa"/>
        <w:jc w:val="center"/>
        <w:tblInd w:w="0" w:type="dxa"/>
        <w:tblLayout w:type="fixed"/>
        <w:tblLook w:val="04A0" w:firstRow="1" w:lastRow="0" w:firstColumn="1" w:lastColumn="0" w:noHBand="0" w:noVBand="1"/>
      </w:tblPr>
      <w:tblGrid>
        <w:gridCol w:w="10260"/>
      </w:tblGrid>
      <w:tr w:rsidR="00451EA4" w14:paraId="35311BE9" w14:textId="77777777">
        <w:trPr>
          <w:trHeight w:hRule="exact" w:val="75"/>
          <w:jc w:val="center"/>
        </w:trPr>
        <w:tc>
          <w:tcPr>
            <w:tcW w:w="10260" w:type="dxa"/>
            <w:tcBorders>
              <w:top w:val="nil"/>
              <w:left w:val="nil"/>
              <w:bottom w:val="double" w:sz="8" w:space="0" w:color="000000"/>
              <w:right w:val="nil"/>
            </w:tcBorders>
            <w:tcMar>
              <w:top w:w="0" w:type="dxa"/>
              <w:left w:w="0" w:type="dxa"/>
              <w:bottom w:w="0" w:type="dxa"/>
              <w:right w:w="0" w:type="dxa"/>
            </w:tcMar>
            <w:vAlign w:val="bottom"/>
          </w:tcPr>
          <w:p w14:paraId="0B18102C" w14:textId="77777777" w:rsidR="00451EA4" w:rsidRDefault="00451EA4"/>
        </w:tc>
      </w:tr>
    </w:tbl>
    <w:p w14:paraId="38088EC4" w14:textId="77777777" w:rsidR="00451EA4" w:rsidRDefault="0024072C">
      <w:pPr>
        <w:spacing w:before="120" w:line="288" w:lineRule="auto"/>
        <w:jc w:val="center"/>
        <w:outlineLvl w:val="0"/>
        <w:rPr>
          <w:b/>
          <w:sz w:val="32"/>
        </w:rPr>
      </w:pPr>
      <w:bookmarkStart w:id="0" w:name="Section1"/>
      <w:bookmarkEnd w:id="0"/>
      <w:r>
        <w:rPr>
          <w:b/>
          <w:sz w:val="32"/>
        </w:rPr>
        <w:t>UNITED STATES</w:t>
      </w:r>
    </w:p>
    <w:p w14:paraId="3B59B5DE" w14:textId="77777777" w:rsidR="00451EA4" w:rsidRDefault="0024072C">
      <w:pPr>
        <w:spacing w:line="288" w:lineRule="auto"/>
        <w:jc w:val="center"/>
        <w:rPr>
          <w:b/>
          <w:sz w:val="32"/>
        </w:rPr>
      </w:pPr>
      <w:r>
        <w:rPr>
          <w:b/>
          <w:sz w:val="32"/>
        </w:rPr>
        <w:t>SECURITIES AND EXCHANGE COMMISSION</w:t>
      </w:r>
    </w:p>
    <w:p w14:paraId="7BA2D61E" w14:textId="77777777" w:rsidR="00451EA4" w:rsidRDefault="0024072C">
      <w:pPr>
        <w:spacing w:after="100" w:line="288" w:lineRule="auto"/>
        <w:jc w:val="center"/>
        <w:rPr>
          <w:b/>
          <w:sz w:val="22"/>
        </w:rPr>
      </w:pPr>
      <w:r>
        <w:rPr>
          <w:b/>
          <w:sz w:val="22"/>
        </w:rPr>
        <w:t>Washington, D.C. 20549</w:t>
      </w:r>
    </w:p>
    <w:tbl>
      <w:tblPr>
        <w:tblStyle w:val="TableNormal0"/>
        <w:tblW w:w="4545" w:type="dxa"/>
        <w:jc w:val="center"/>
        <w:tblInd w:w="0" w:type="dxa"/>
        <w:tblLayout w:type="fixed"/>
        <w:tblLook w:val="04A0" w:firstRow="1" w:lastRow="0" w:firstColumn="1" w:lastColumn="0" w:noHBand="0" w:noVBand="1"/>
      </w:tblPr>
      <w:tblGrid>
        <w:gridCol w:w="4545"/>
      </w:tblGrid>
      <w:tr w:rsidR="00451EA4" w14:paraId="7E969AC2" w14:textId="77777777">
        <w:trPr>
          <w:trHeight w:hRule="exact" w:val="75"/>
          <w:jc w:val="center"/>
        </w:trPr>
        <w:tc>
          <w:tcPr>
            <w:tcW w:w="4545" w:type="dxa"/>
            <w:tcBorders>
              <w:top w:val="nil"/>
              <w:left w:val="nil"/>
              <w:bottom w:val="single" w:sz="8" w:space="0" w:color="000000"/>
              <w:right w:val="nil"/>
            </w:tcBorders>
            <w:tcMar>
              <w:top w:w="0" w:type="dxa"/>
              <w:left w:w="0" w:type="dxa"/>
              <w:bottom w:w="0" w:type="dxa"/>
              <w:right w:w="0" w:type="dxa"/>
            </w:tcMar>
            <w:vAlign w:val="bottom"/>
          </w:tcPr>
          <w:p w14:paraId="30FD4040" w14:textId="77777777" w:rsidR="00451EA4" w:rsidRDefault="00451EA4"/>
        </w:tc>
      </w:tr>
    </w:tbl>
    <w:p w14:paraId="72BBF790" w14:textId="77777777" w:rsidR="00451EA4" w:rsidRDefault="0024072C">
      <w:pPr>
        <w:spacing w:line="288" w:lineRule="auto"/>
        <w:jc w:val="center"/>
        <w:rPr>
          <w:sz w:val="20"/>
        </w:rPr>
      </w:pPr>
      <w:r>
        <w:rPr>
          <w:b/>
          <w:sz w:val="32"/>
        </w:rPr>
        <w:t xml:space="preserve">FORM </w:t>
      </w:r>
      <w:r>
        <w:rPr>
          <w:b/>
          <w:color w:val="000000"/>
          <w:sz w:val="32"/>
        </w:rPr>
        <w:t>8-K</w:t>
      </w:r>
    </w:p>
    <w:tbl>
      <w:tblPr>
        <w:tblStyle w:val="TableNormal0"/>
        <w:tblW w:w="4545" w:type="dxa"/>
        <w:jc w:val="center"/>
        <w:tblInd w:w="0" w:type="dxa"/>
        <w:tblLayout w:type="fixed"/>
        <w:tblLook w:val="04A0" w:firstRow="1" w:lastRow="0" w:firstColumn="1" w:lastColumn="0" w:noHBand="0" w:noVBand="1"/>
      </w:tblPr>
      <w:tblGrid>
        <w:gridCol w:w="4545"/>
      </w:tblGrid>
      <w:tr w:rsidR="00451EA4" w14:paraId="3C984CB3" w14:textId="77777777">
        <w:trPr>
          <w:trHeight w:hRule="exact" w:val="75"/>
          <w:jc w:val="center"/>
        </w:trPr>
        <w:tc>
          <w:tcPr>
            <w:tcW w:w="4545" w:type="dxa"/>
            <w:tcBorders>
              <w:top w:val="nil"/>
              <w:left w:val="nil"/>
              <w:bottom w:val="single" w:sz="8" w:space="0" w:color="000000"/>
              <w:right w:val="nil"/>
            </w:tcBorders>
            <w:tcMar>
              <w:top w:w="0" w:type="dxa"/>
              <w:left w:w="0" w:type="dxa"/>
              <w:bottom w:w="0" w:type="dxa"/>
              <w:right w:w="0" w:type="dxa"/>
            </w:tcMar>
            <w:vAlign w:val="bottom"/>
          </w:tcPr>
          <w:p w14:paraId="30154F84" w14:textId="77777777" w:rsidR="00451EA4" w:rsidRDefault="00451EA4"/>
        </w:tc>
      </w:tr>
    </w:tbl>
    <w:p w14:paraId="39C34F63" w14:textId="77777777" w:rsidR="00451EA4" w:rsidRDefault="0024072C">
      <w:pPr>
        <w:spacing w:line="288" w:lineRule="auto"/>
        <w:jc w:val="center"/>
        <w:rPr>
          <w:b/>
          <w:sz w:val="32"/>
        </w:rPr>
      </w:pPr>
      <w:r>
        <w:rPr>
          <w:b/>
          <w:sz w:val="32"/>
        </w:rPr>
        <w:t>CURRENT REPORT</w:t>
      </w:r>
    </w:p>
    <w:p w14:paraId="14C95312" w14:textId="77777777" w:rsidR="00451EA4" w:rsidRDefault="0024072C">
      <w:pPr>
        <w:spacing w:line="288" w:lineRule="auto"/>
        <w:jc w:val="center"/>
        <w:rPr>
          <w:b/>
          <w:sz w:val="22"/>
        </w:rPr>
      </w:pPr>
      <w:r>
        <w:rPr>
          <w:b/>
          <w:sz w:val="22"/>
        </w:rPr>
        <w:t xml:space="preserve">Pursuant to Section 13 OR 15(d) of The Securities Exchange Act of 1934 </w:t>
      </w:r>
    </w:p>
    <w:p w14:paraId="0A84A5AB" w14:textId="77777777" w:rsidR="00451EA4" w:rsidRDefault="0024072C">
      <w:pPr>
        <w:tabs>
          <w:tab w:val="left" w:pos="9980"/>
          <w:tab w:val="left" w:pos="10080"/>
          <w:tab w:val="left" w:pos="10800"/>
          <w:tab w:val="left" w:pos="11520"/>
        </w:tabs>
        <w:spacing w:before="120" w:after="60" w:line="288" w:lineRule="auto"/>
        <w:jc w:val="center"/>
        <w:rPr>
          <w:b/>
          <w:sz w:val="22"/>
        </w:rPr>
      </w:pPr>
      <w:r>
        <w:rPr>
          <w:b/>
          <w:sz w:val="22"/>
        </w:rPr>
        <w:t xml:space="preserve">Date of Report (Date of earliest event reported):  </w:t>
      </w:r>
      <w:r>
        <w:rPr>
          <w:b/>
          <w:color w:val="000000"/>
          <w:sz w:val="22"/>
        </w:rPr>
        <w:t>May 6, 2026</w:t>
      </w:r>
    </w:p>
    <w:tbl>
      <w:tblPr>
        <w:tblStyle w:val="TableNormal0"/>
        <w:tblW w:w="4545" w:type="dxa"/>
        <w:jc w:val="center"/>
        <w:tblInd w:w="0" w:type="dxa"/>
        <w:tblLayout w:type="fixed"/>
        <w:tblLook w:val="04A0" w:firstRow="1" w:lastRow="0" w:firstColumn="1" w:lastColumn="0" w:noHBand="0" w:noVBand="1"/>
      </w:tblPr>
      <w:tblGrid>
        <w:gridCol w:w="4545"/>
      </w:tblGrid>
      <w:tr w:rsidR="00451EA4" w14:paraId="767D4F0A" w14:textId="77777777">
        <w:trPr>
          <w:trHeight w:hRule="exact" w:val="75"/>
          <w:jc w:val="center"/>
        </w:trPr>
        <w:tc>
          <w:tcPr>
            <w:tcW w:w="4545" w:type="dxa"/>
            <w:tcBorders>
              <w:top w:val="nil"/>
              <w:left w:val="nil"/>
              <w:bottom w:val="single" w:sz="8" w:space="0" w:color="000000"/>
              <w:right w:val="nil"/>
            </w:tcBorders>
            <w:tcMar>
              <w:top w:w="0" w:type="dxa"/>
              <w:left w:w="0" w:type="dxa"/>
              <w:bottom w:w="0" w:type="dxa"/>
              <w:right w:w="0" w:type="dxa"/>
            </w:tcMar>
            <w:vAlign w:val="bottom"/>
          </w:tcPr>
          <w:p w14:paraId="1DD45994" w14:textId="77777777" w:rsidR="00451EA4" w:rsidRDefault="00451EA4"/>
        </w:tc>
      </w:tr>
    </w:tbl>
    <w:p w14:paraId="404E2F64" w14:textId="2B7461DE" w:rsidR="00451EA4" w:rsidRDefault="0024072C">
      <w:pPr>
        <w:spacing w:line="288" w:lineRule="auto"/>
        <w:jc w:val="center"/>
      </w:pPr>
      <w:r>
        <w:rPr>
          <w:noProof/>
        </w:rPr>
        <w:drawing>
          <wp:inline distT="0" distB="0" distL="0" distR="0" wp14:anchorId="5438893E" wp14:editId="2ADB3966">
            <wp:extent cx="819150" cy="6140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9150" cy="614045"/>
                    </a:xfrm>
                    <a:prstGeom prst="rect">
                      <a:avLst/>
                    </a:prstGeom>
                    <a:noFill/>
                    <a:ln>
                      <a:noFill/>
                    </a:ln>
                  </pic:spPr>
                </pic:pic>
              </a:graphicData>
            </a:graphic>
          </wp:inline>
        </w:drawing>
      </w:r>
    </w:p>
    <w:p w14:paraId="127CD371" w14:textId="77777777" w:rsidR="00451EA4" w:rsidRDefault="0024072C">
      <w:pPr>
        <w:spacing w:line="288" w:lineRule="auto"/>
        <w:jc w:val="center"/>
        <w:rPr>
          <w:b/>
          <w:color w:val="000000"/>
          <w:sz w:val="36"/>
        </w:rPr>
      </w:pPr>
      <w:r>
        <w:rPr>
          <w:b/>
          <w:color w:val="000000"/>
          <w:sz w:val="36"/>
        </w:rPr>
        <w:t>NN, Inc.</w:t>
      </w:r>
    </w:p>
    <w:p w14:paraId="59C84DCC" w14:textId="77777777" w:rsidR="00451EA4" w:rsidRDefault="0024072C">
      <w:pPr>
        <w:spacing w:line="288" w:lineRule="auto"/>
        <w:jc w:val="center"/>
        <w:rPr>
          <w:b/>
          <w:sz w:val="18"/>
        </w:rPr>
      </w:pPr>
      <w:r>
        <w:rPr>
          <w:b/>
          <w:sz w:val="18"/>
        </w:rPr>
        <w:t>(Exact name of registrant as specified in its charter)</w:t>
      </w:r>
    </w:p>
    <w:tbl>
      <w:tblPr>
        <w:tblStyle w:val="TableNormal0"/>
        <w:tblW w:w="4545" w:type="dxa"/>
        <w:jc w:val="center"/>
        <w:tblInd w:w="0" w:type="dxa"/>
        <w:tblLayout w:type="fixed"/>
        <w:tblLook w:val="04A0" w:firstRow="1" w:lastRow="0" w:firstColumn="1" w:lastColumn="0" w:noHBand="0" w:noVBand="1"/>
      </w:tblPr>
      <w:tblGrid>
        <w:gridCol w:w="4545"/>
      </w:tblGrid>
      <w:tr w:rsidR="00451EA4" w14:paraId="3EC586A3" w14:textId="77777777">
        <w:trPr>
          <w:trHeight w:hRule="exact" w:val="75"/>
          <w:jc w:val="center"/>
        </w:trPr>
        <w:tc>
          <w:tcPr>
            <w:tcW w:w="4545" w:type="dxa"/>
            <w:tcBorders>
              <w:top w:val="nil"/>
              <w:left w:val="nil"/>
              <w:bottom w:val="single" w:sz="8" w:space="0" w:color="000000"/>
              <w:right w:val="nil"/>
            </w:tcBorders>
            <w:tcMar>
              <w:top w:w="0" w:type="dxa"/>
              <w:left w:w="0" w:type="dxa"/>
              <w:bottom w:w="0" w:type="dxa"/>
              <w:right w:w="0" w:type="dxa"/>
            </w:tcMar>
            <w:vAlign w:val="bottom"/>
          </w:tcPr>
          <w:p w14:paraId="745D6A57" w14:textId="77777777" w:rsidR="00451EA4" w:rsidRDefault="00451EA4"/>
        </w:tc>
      </w:tr>
    </w:tbl>
    <w:p w14:paraId="3ACAFEF2" w14:textId="77777777" w:rsidR="00451EA4" w:rsidRDefault="00451EA4">
      <w:pPr>
        <w:spacing w:line="288" w:lineRule="auto"/>
        <w:jc w:val="center"/>
        <w:rPr>
          <w:sz w:val="10"/>
        </w:rPr>
      </w:pPr>
    </w:p>
    <w:tbl>
      <w:tblPr>
        <w:tblStyle w:val="TableNormal0"/>
        <w:tblW w:w="9000" w:type="dxa"/>
        <w:jc w:val="center"/>
        <w:tblInd w:w="0" w:type="dxa"/>
        <w:tblLayout w:type="fixed"/>
        <w:tblLook w:val="04A0" w:firstRow="1" w:lastRow="0" w:firstColumn="1" w:lastColumn="0" w:noHBand="0" w:noVBand="1"/>
      </w:tblPr>
      <w:tblGrid>
        <w:gridCol w:w="3000"/>
        <w:gridCol w:w="3000"/>
        <w:gridCol w:w="3000"/>
      </w:tblGrid>
      <w:tr w:rsidR="00451EA4" w14:paraId="2C4E0DD6" w14:textId="77777777">
        <w:trPr>
          <w:trHeight w:hRule="exact" w:val="285"/>
          <w:jc w:val="center"/>
        </w:trPr>
        <w:tc>
          <w:tcPr>
            <w:tcW w:w="3000" w:type="dxa"/>
            <w:tcBorders>
              <w:top w:val="nil"/>
              <w:left w:val="nil"/>
              <w:bottom w:val="nil"/>
              <w:right w:val="nil"/>
            </w:tcBorders>
            <w:tcMar>
              <w:top w:w="0" w:type="dxa"/>
              <w:left w:w="53" w:type="dxa"/>
              <w:bottom w:w="0" w:type="dxa"/>
              <w:right w:w="53" w:type="dxa"/>
            </w:tcMar>
          </w:tcPr>
          <w:p w14:paraId="18A35AB1" w14:textId="77777777" w:rsidR="00451EA4" w:rsidRDefault="0024072C">
            <w:pPr>
              <w:keepNext/>
              <w:spacing w:before="75" w:after="30"/>
              <w:jc w:val="center"/>
            </w:pPr>
            <w:r>
              <w:rPr>
                <w:b/>
                <w:sz w:val="18"/>
              </w:rPr>
              <w:t>Delaware</w:t>
            </w:r>
          </w:p>
        </w:tc>
        <w:tc>
          <w:tcPr>
            <w:tcW w:w="3000" w:type="dxa"/>
            <w:tcBorders>
              <w:top w:val="nil"/>
              <w:left w:val="nil"/>
              <w:bottom w:val="nil"/>
              <w:right w:val="nil"/>
            </w:tcBorders>
            <w:tcMar>
              <w:top w:w="0" w:type="dxa"/>
              <w:left w:w="53" w:type="dxa"/>
              <w:bottom w:w="0" w:type="dxa"/>
              <w:right w:w="53" w:type="dxa"/>
            </w:tcMar>
            <w:vAlign w:val="bottom"/>
          </w:tcPr>
          <w:p w14:paraId="4DDAE46F" w14:textId="77777777" w:rsidR="00451EA4" w:rsidRDefault="0024072C">
            <w:pPr>
              <w:keepNext/>
              <w:spacing w:before="75" w:after="30"/>
              <w:jc w:val="center"/>
              <w:rPr>
                <w:b/>
                <w:sz w:val="18"/>
              </w:rPr>
            </w:pPr>
            <w:r>
              <w:rPr>
                <w:sz w:val="18"/>
              </w:rPr>
              <w:t> </w:t>
            </w:r>
            <w:r>
              <w:rPr>
                <w:b/>
                <w:sz w:val="18"/>
              </w:rPr>
              <w:t>001-39268</w:t>
            </w:r>
          </w:p>
        </w:tc>
        <w:tc>
          <w:tcPr>
            <w:tcW w:w="3000" w:type="dxa"/>
            <w:tcBorders>
              <w:top w:val="nil"/>
              <w:left w:val="nil"/>
              <w:bottom w:val="nil"/>
              <w:right w:val="nil"/>
            </w:tcBorders>
            <w:tcMar>
              <w:top w:w="0" w:type="dxa"/>
              <w:left w:w="53" w:type="dxa"/>
              <w:bottom w:w="0" w:type="dxa"/>
              <w:right w:w="53" w:type="dxa"/>
            </w:tcMar>
          </w:tcPr>
          <w:p w14:paraId="617A4FA3" w14:textId="77777777" w:rsidR="00451EA4" w:rsidRDefault="0024072C">
            <w:pPr>
              <w:keepNext/>
              <w:spacing w:before="75" w:after="30"/>
              <w:jc w:val="center"/>
            </w:pPr>
            <w:r>
              <w:rPr>
                <w:b/>
                <w:sz w:val="18"/>
              </w:rPr>
              <w:t>62-1096725</w:t>
            </w:r>
          </w:p>
        </w:tc>
      </w:tr>
      <w:tr w:rsidR="00451EA4" w14:paraId="5947FC63" w14:textId="77777777">
        <w:trPr>
          <w:trHeight w:hRule="exact" w:val="465"/>
          <w:jc w:val="center"/>
        </w:trPr>
        <w:tc>
          <w:tcPr>
            <w:tcW w:w="3000" w:type="dxa"/>
            <w:tcBorders>
              <w:top w:val="nil"/>
              <w:left w:val="nil"/>
              <w:bottom w:val="nil"/>
              <w:right w:val="nil"/>
            </w:tcBorders>
            <w:tcMar>
              <w:top w:w="0" w:type="dxa"/>
              <w:left w:w="53" w:type="dxa"/>
              <w:bottom w:w="0" w:type="dxa"/>
              <w:right w:w="53" w:type="dxa"/>
            </w:tcMar>
          </w:tcPr>
          <w:p w14:paraId="49759A9E" w14:textId="77777777" w:rsidR="00451EA4" w:rsidRDefault="0024072C">
            <w:pPr>
              <w:spacing w:before="75"/>
              <w:jc w:val="center"/>
            </w:pPr>
            <w:r>
              <w:rPr>
                <w:i/>
                <w:sz w:val="18"/>
              </w:rPr>
              <w:t>(State or other jurisdiction of</w:t>
            </w:r>
          </w:p>
          <w:p w14:paraId="3FB96B00" w14:textId="77777777" w:rsidR="00451EA4" w:rsidRDefault="0024072C">
            <w:pPr>
              <w:spacing w:after="30"/>
              <w:jc w:val="center"/>
            </w:pPr>
            <w:r>
              <w:rPr>
                <w:i/>
                <w:sz w:val="18"/>
              </w:rPr>
              <w:t>incorporation)</w:t>
            </w:r>
          </w:p>
        </w:tc>
        <w:tc>
          <w:tcPr>
            <w:tcW w:w="3000" w:type="dxa"/>
            <w:tcBorders>
              <w:top w:val="nil"/>
              <w:left w:val="nil"/>
              <w:bottom w:val="nil"/>
              <w:right w:val="nil"/>
            </w:tcBorders>
            <w:tcMar>
              <w:top w:w="0" w:type="dxa"/>
              <w:left w:w="53" w:type="dxa"/>
              <w:bottom w:w="0" w:type="dxa"/>
              <w:right w:w="53" w:type="dxa"/>
            </w:tcMar>
          </w:tcPr>
          <w:p w14:paraId="474AC367" w14:textId="77777777" w:rsidR="00451EA4" w:rsidRDefault="0024072C">
            <w:pPr>
              <w:spacing w:before="75" w:after="30"/>
              <w:jc w:val="center"/>
            </w:pPr>
            <w:r>
              <w:rPr>
                <w:i/>
                <w:sz w:val="18"/>
              </w:rPr>
              <w:t>(Commission File Number)</w:t>
            </w:r>
          </w:p>
        </w:tc>
        <w:tc>
          <w:tcPr>
            <w:tcW w:w="3000" w:type="dxa"/>
            <w:tcBorders>
              <w:top w:val="nil"/>
              <w:left w:val="nil"/>
              <w:bottom w:val="nil"/>
              <w:right w:val="nil"/>
            </w:tcBorders>
            <w:tcMar>
              <w:top w:w="0" w:type="dxa"/>
              <w:left w:w="53" w:type="dxa"/>
              <w:bottom w:w="0" w:type="dxa"/>
              <w:right w:w="53" w:type="dxa"/>
            </w:tcMar>
          </w:tcPr>
          <w:p w14:paraId="1A372F8C" w14:textId="77777777" w:rsidR="00451EA4" w:rsidRDefault="0024072C">
            <w:pPr>
              <w:spacing w:before="75"/>
              <w:jc w:val="center"/>
            </w:pPr>
            <w:r>
              <w:rPr>
                <w:i/>
                <w:sz w:val="18"/>
              </w:rPr>
              <w:t>(I.R.S. Employer</w:t>
            </w:r>
          </w:p>
          <w:p w14:paraId="5227BB44" w14:textId="77777777" w:rsidR="00451EA4" w:rsidRDefault="0024072C">
            <w:pPr>
              <w:spacing w:after="30"/>
              <w:jc w:val="center"/>
            </w:pPr>
            <w:r>
              <w:rPr>
                <w:i/>
                <w:sz w:val="18"/>
              </w:rPr>
              <w:t>Identification No.)</w:t>
            </w:r>
          </w:p>
        </w:tc>
      </w:tr>
    </w:tbl>
    <w:p w14:paraId="39AA5641" w14:textId="77777777" w:rsidR="00451EA4" w:rsidRDefault="00451EA4">
      <w:pPr>
        <w:spacing w:line="288" w:lineRule="auto"/>
        <w:jc w:val="center"/>
        <w:rPr>
          <w:b/>
          <w:sz w:val="12"/>
        </w:rPr>
      </w:pPr>
    </w:p>
    <w:tbl>
      <w:tblPr>
        <w:tblStyle w:val="TableNormal0"/>
        <w:tblW w:w="7485" w:type="dxa"/>
        <w:jc w:val="center"/>
        <w:tblInd w:w="0" w:type="dxa"/>
        <w:tblLayout w:type="fixed"/>
        <w:tblLook w:val="04A0" w:firstRow="1" w:lastRow="0" w:firstColumn="1" w:lastColumn="0" w:noHBand="0" w:noVBand="1"/>
      </w:tblPr>
      <w:tblGrid>
        <w:gridCol w:w="3675"/>
        <w:gridCol w:w="2205"/>
        <w:gridCol w:w="1605"/>
      </w:tblGrid>
      <w:tr w:rsidR="00451EA4" w14:paraId="06E7FD36" w14:textId="77777777">
        <w:trPr>
          <w:trHeight w:hRule="exact" w:val="285"/>
          <w:jc w:val="center"/>
        </w:trPr>
        <w:tc>
          <w:tcPr>
            <w:tcW w:w="3675" w:type="dxa"/>
            <w:tcBorders>
              <w:top w:val="nil"/>
              <w:left w:val="nil"/>
              <w:bottom w:val="nil"/>
              <w:right w:val="nil"/>
            </w:tcBorders>
            <w:tcMar>
              <w:top w:w="0" w:type="dxa"/>
              <w:left w:w="53" w:type="dxa"/>
              <w:bottom w:w="0" w:type="dxa"/>
              <w:right w:w="53" w:type="dxa"/>
            </w:tcMar>
            <w:vAlign w:val="bottom"/>
          </w:tcPr>
          <w:p w14:paraId="56BBD1DB" w14:textId="77777777" w:rsidR="00451EA4" w:rsidRDefault="0024072C">
            <w:pPr>
              <w:keepNext/>
              <w:spacing w:before="75" w:after="30"/>
              <w:jc w:val="center"/>
            </w:pPr>
            <w:r>
              <w:rPr>
                <w:b/>
                <w:sz w:val="18"/>
              </w:rPr>
              <w:t>6210 Ardrey Kell Road, Suite 120</w:t>
            </w:r>
          </w:p>
        </w:tc>
        <w:tc>
          <w:tcPr>
            <w:tcW w:w="2205" w:type="dxa"/>
            <w:tcBorders>
              <w:top w:val="nil"/>
              <w:left w:val="nil"/>
              <w:bottom w:val="nil"/>
              <w:right w:val="nil"/>
            </w:tcBorders>
            <w:tcMar>
              <w:top w:w="0" w:type="dxa"/>
              <w:left w:w="0" w:type="dxa"/>
              <w:bottom w:w="0" w:type="dxa"/>
              <w:right w:w="0" w:type="dxa"/>
            </w:tcMar>
            <w:vAlign w:val="bottom"/>
          </w:tcPr>
          <w:p w14:paraId="7E6E9B04" w14:textId="77777777" w:rsidR="00451EA4" w:rsidRDefault="00451EA4">
            <w:pPr>
              <w:keepNext/>
            </w:pPr>
          </w:p>
        </w:tc>
        <w:tc>
          <w:tcPr>
            <w:tcW w:w="1605" w:type="dxa"/>
            <w:tcBorders>
              <w:top w:val="nil"/>
              <w:left w:val="nil"/>
              <w:bottom w:val="nil"/>
              <w:right w:val="nil"/>
            </w:tcBorders>
            <w:tcMar>
              <w:top w:w="0" w:type="dxa"/>
              <w:left w:w="0" w:type="dxa"/>
              <w:bottom w:w="0" w:type="dxa"/>
              <w:right w:w="0" w:type="dxa"/>
            </w:tcMar>
            <w:vAlign w:val="bottom"/>
          </w:tcPr>
          <w:p w14:paraId="743DEE33" w14:textId="77777777" w:rsidR="00451EA4" w:rsidRDefault="00451EA4">
            <w:pPr>
              <w:keepNext/>
            </w:pPr>
          </w:p>
        </w:tc>
      </w:tr>
      <w:tr w:rsidR="00451EA4" w14:paraId="33343743" w14:textId="77777777">
        <w:trPr>
          <w:trHeight w:hRule="exact" w:val="285"/>
          <w:jc w:val="center"/>
        </w:trPr>
        <w:tc>
          <w:tcPr>
            <w:tcW w:w="3675" w:type="dxa"/>
            <w:tcBorders>
              <w:top w:val="nil"/>
              <w:left w:val="nil"/>
              <w:bottom w:val="nil"/>
              <w:right w:val="nil"/>
            </w:tcBorders>
            <w:tcMar>
              <w:top w:w="0" w:type="dxa"/>
              <w:left w:w="53" w:type="dxa"/>
              <w:bottom w:w="0" w:type="dxa"/>
              <w:right w:w="53" w:type="dxa"/>
            </w:tcMar>
            <w:vAlign w:val="bottom"/>
          </w:tcPr>
          <w:p w14:paraId="0CE9BCA3" w14:textId="77777777" w:rsidR="00451EA4" w:rsidRDefault="0024072C">
            <w:pPr>
              <w:keepNext/>
              <w:spacing w:before="75" w:after="30"/>
              <w:jc w:val="center"/>
              <w:rPr>
                <w:b/>
                <w:sz w:val="18"/>
              </w:rPr>
            </w:pPr>
            <w:r>
              <w:rPr>
                <w:b/>
                <w:sz w:val="18"/>
              </w:rPr>
              <w:t>Charlotte, North Carolina</w:t>
            </w:r>
          </w:p>
        </w:tc>
        <w:tc>
          <w:tcPr>
            <w:tcW w:w="2205" w:type="dxa"/>
            <w:tcBorders>
              <w:top w:val="nil"/>
              <w:left w:val="nil"/>
              <w:bottom w:val="nil"/>
              <w:right w:val="nil"/>
            </w:tcBorders>
            <w:tcMar>
              <w:top w:w="0" w:type="dxa"/>
              <w:left w:w="0" w:type="dxa"/>
              <w:bottom w:w="0" w:type="dxa"/>
              <w:right w:w="0" w:type="dxa"/>
            </w:tcMar>
            <w:vAlign w:val="bottom"/>
          </w:tcPr>
          <w:p w14:paraId="7DF67FA5" w14:textId="77777777" w:rsidR="00451EA4" w:rsidRDefault="00451EA4">
            <w:pPr>
              <w:keepNext/>
            </w:pPr>
          </w:p>
        </w:tc>
        <w:tc>
          <w:tcPr>
            <w:tcW w:w="1605" w:type="dxa"/>
            <w:tcBorders>
              <w:top w:val="nil"/>
              <w:left w:val="nil"/>
              <w:bottom w:val="nil"/>
              <w:right w:val="nil"/>
            </w:tcBorders>
            <w:tcMar>
              <w:top w:w="0" w:type="dxa"/>
              <w:left w:w="53" w:type="dxa"/>
              <w:bottom w:w="0" w:type="dxa"/>
              <w:right w:w="53" w:type="dxa"/>
            </w:tcMar>
            <w:vAlign w:val="bottom"/>
          </w:tcPr>
          <w:p w14:paraId="748BD340" w14:textId="77777777" w:rsidR="00451EA4" w:rsidRDefault="0024072C">
            <w:pPr>
              <w:keepNext/>
              <w:spacing w:before="75" w:after="30"/>
              <w:jc w:val="center"/>
            </w:pPr>
            <w:r>
              <w:rPr>
                <w:b/>
                <w:sz w:val="18"/>
              </w:rPr>
              <w:t>28277</w:t>
            </w:r>
          </w:p>
        </w:tc>
      </w:tr>
      <w:tr w:rsidR="00451EA4" w14:paraId="629D43EB" w14:textId="77777777">
        <w:trPr>
          <w:trHeight w:hRule="exact" w:val="315"/>
          <w:jc w:val="center"/>
        </w:trPr>
        <w:tc>
          <w:tcPr>
            <w:tcW w:w="3675" w:type="dxa"/>
            <w:tcBorders>
              <w:top w:val="nil"/>
              <w:left w:val="nil"/>
              <w:bottom w:val="nil"/>
              <w:right w:val="nil"/>
            </w:tcBorders>
            <w:tcMar>
              <w:top w:w="0" w:type="dxa"/>
              <w:left w:w="53" w:type="dxa"/>
              <w:bottom w:w="0" w:type="dxa"/>
              <w:right w:w="53" w:type="dxa"/>
            </w:tcMar>
            <w:vAlign w:val="bottom"/>
          </w:tcPr>
          <w:p w14:paraId="7538C64D" w14:textId="77777777" w:rsidR="00451EA4" w:rsidRDefault="0024072C">
            <w:pPr>
              <w:spacing w:before="75" w:after="30"/>
              <w:jc w:val="center"/>
            </w:pPr>
            <w:r>
              <w:rPr>
                <w:i/>
                <w:sz w:val="18"/>
              </w:rPr>
              <w:t>(Address of principal executive offices)</w:t>
            </w:r>
          </w:p>
        </w:tc>
        <w:tc>
          <w:tcPr>
            <w:tcW w:w="2205" w:type="dxa"/>
            <w:tcBorders>
              <w:top w:val="nil"/>
              <w:left w:val="nil"/>
              <w:bottom w:val="nil"/>
              <w:right w:val="nil"/>
            </w:tcBorders>
            <w:tcMar>
              <w:top w:w="0" w:type="dxa"/>
              <w:left w:w="0" w:type="dxa"/>
              <w:bottom w:w="0" w:type="dxa"/>
              <w:right w:w="0" w:type="dxa"/>
            </w:tcMar>
            <w:vAlign w:val="bottom"/>
          </w:tcPr>
          <w:p w14:paraId="1E1C6452" w14:textId="77777777" w:rsidR="00451EA4" w:rsidRDefault="00451EA4"/>
        </w:tc>
        <w:tc>
          <w:tcPr>
            <w:tcW w:w="1605" w:type="dxa"/>
            <w:tcBorders>
              <w:top w:val="nil"/>
              <w:left w:val="nil"/>
              <w:bottom w:val="nil"/>
              <w:right w:val="nil"/>
            </w:tcBorders>
            <w:tcMar>
              <w:top w:w="0" w:type="dxa"/>
              <w:left w:w="53" w:type="dxa"/>
              <w:bottom w:w="0" w:type="dxa"/>
              <w:right w:w="53" w:type="dxa"/>
            </w:tcMar>
            <w:vAlign w:val="bottom"/>
          </w:tcPr>
          <w:p w14:paraId="42416A71" w14:textId="77777777" w:rsidR="00451EA4" w:rsidRDefault="0024072C">
            <w:pPr>
              <w:spacing w:before="75" w:after="30"/>
              <w:jc w:val="center"/>
            </w:pPr>
            <w:r>
              <w:rPr>
                <w:i/>
                <w:sz w:val="18"/>
              </w:rPr>
              <w:t>(Zip Code)</w:t>
            </w:r>
          </w:p>
        </w:tc>
      </w:tr>
    </w:tbl>
    <w:p w14:paraId="46438A87" w14:textId="77777777" w:rsidR="00451EA4" w:rsidRDefault="00451EA4">
      <w:pPr>
        <w:spacing w:line="288" w:lineRule="auto"/>
        <w:jc w:val="center"/>
        <w:rPr>
          <w:b/>
          <w:sz w:val="18"/>
        </w:rPr>
      </w:pPr>
    </w:p>
    <w:p w14:paraId="2826360F" w14:textId="77777777" w:rsidR="00451EA4" w:rsidRDefault="0024072C">
      <w:pPr>
        <w:spacing w:before="60" w:line="288" w:lineRule="auto"/>
        <w:jc w:val="center"/>
        <w:rPr>
          <w:b/>
          <w:color w:val="000000"/>
          <w:sz w:val="18"/>
        </w:rPr>
      </w:pPr>
      <w:r>
        <w:rPr>
          <w:b/>
          <w:color w:val="000000"/>
          <w:sz w:val="18"/>
        </w:rPr>
        <w:t>(980)</w:t>
      </w:r>
      <w:r>
        <w:rPr>
          <w:b/>
          <w:sz w:val="18"/>
        </w:rPr>
        <w:t xml:space="preserve"> </w:t>
      </w:r>
      <w:r>
        <w:rPr>
          <w:b/>
          <w:color w:val="000000"/>
          <w:sz w:val="18"/>
        </w:rPr>
        <w:t>264-4300</w:t>
      </w:r>
    </w:p>
    <w:p w14:paraId="5CF4AF32" w14:textId="77777777" w:rsidR="00451EA4" w:rsidRDefault="0024072C">
      <w:pPr>
        <w:spacing w:after="60" w:line="288" w:lineRule="auto"/>
        <w:jc w:val="center"/>
        <w:rPr>
          <w:i/>
          <w:sz w:val="18"/>
        </w:rPr>
      </w:pPr>
      <w:r>
        <w:rPr>
          <w:i/>
          <w:sz w:val="18"/>
        </w:rPr>
        <w:t>(Registrant’s telephone number, including area code) </w:t>
      </w:r>
    </w:p>
    <w:p w14:paraId="31F1F186" w14:textId="77777777" w:rsidR="00451EA4" w:rsidRDefault="0024072C">
      <w:pPr>
        <w:spacing w:before="180" w:line="288" w:lineRule="auto"/>
        <w:jc w:val="center"/>
        <w:rPr>
          <w:b/>
          <w:sz w:val="16"/>
        </w:rPr>
      </w:pPr>
      <w:r>
        <w:rPr>
          <w:b/>
          <w:sz w:val="16"/>
        </w:rPr>
        <w:t>(Former name or former address, if changed since last report)</w:t>
      </w:r>
    </w:p>
    <w:tbl>
      <w:tblPr>
        <w:tblStyle w:val="TableNormal0"/>
        <w:tblW w:w="3060" w:type="dxa"/>
        <w:jc w:val="center"/>
        <w:tblInd w:w="0" w:type="dxa"/>
        <w:tblLayout w:type="fixed"/>
        <w:tblLook w:val="04A0" w:firstRow="1" w:lastRow="0" w:firstColumn="1" w:lastColumn="0" w:noHBand="0" w:noVBand="1"/>
      </w:tblPr>
      <w:tblGrid>
        <w:gridCol w:w="3060"/>
      </w:tblGrid>
      <w:tr w:rsidR="00451EA4" w14:paraId="7BF2CA25" w14:textId="77777777">
        <w:trPr>
          <w:trHeight w:hRule="exact" w:val="75"/>
          <w:jc w:val="center"/>
        </w:trPr>
        <w:tc>
          <w:tcPr>
            <w:tcW w:w="3060" w:type="dxa"/>
            <w:tcBorders>
              <w:top w:val="single" w:sz="8" w:space="0" w:color="000000"/>
              <w:left w:val="nil"/>
              <w:bottom w:val="nil"/>
              <w:right w:val="nil"/>
            </w:tcBorders>
            <w:tcMar>
              <w:top w:w="0" w:type="dxa"/>
              <w:left w:w="0" w:type="dxa"/>
              <w:bottom w:w="0" w:type="dxa"/>
              <w:right w:w="0" w:type="dxa"/>
            </w:tcMar>
            <w:vAlign w:val="bottom"/>
          </w:tcPr>
          <w:p w14:paraId="29CB6BC9" w14:textId="77777777" w:rsidR="00451EA4" w:rsidRDefault="00451EA4"/>
        </w:tc>
      </w:tr>
    </w:tbl>
    <w:p w14:paraId="2C41DC43" w14:textId="77777777" w:rsidR="00451EA4" w:rsidRDefault="00451EA4">
      <w:pPr>
        <w:spacing w:before="140" w:line="288" w:lineRule="auto"/>
        <w:jc w:val="center"/>
        <w:rPr>
          <w:sz w:val="10"/>
        </w:rPr>
      </w:pPr>
    </w:p>
    <w:tbl>
      <w:tblPr>
        <w:tblStyle w:val="TableNormal0"/>
        <w:tblW w:w="10260" w:type="dxa"/>
        <w:jc w:val="center"/>
        <w:tblInd w:w="0" w:type="dxa"/>
        <w:tblLayout w:type="fixed"/>
        <w:tblLook w:val="04A0" w:firstRow="1" w:lastRow="0" w:firstColumn="1" w:lastColumn="0" w:noHBand="0" w:noVBand="1"/>
      </w:tblPr>
      <w:tblGrid>
        <w:gridCol w:w="315"/>
        <w:gridCol w:w="9945"/>
      </w:tblGrid>
      <w:tr w:rsidR="00451EA4" w14:paraId="5958DDA9" w14:textId="77777777">
        <w:trPr>
          <w:jc w:val="center"/>
        </w:trPr>
        <w:tc>
          <w:tcPr>
            <w:tcW w:w="10260" w:type="dxa"/>
            <w:gridSpan w:val="2"/>
            <w:tcBorders>
              <w:top w:val="nil"/>
              <w:left w:val="nil"/>
              <w:bottom w:val="nil"/>
              <w:right w:val="nil"/>
            </w:tcBorders>
            <w:tcMar>
              <w:top w:w="0" w:type="dxa"/>
              <w:left w:w="53" w:type="dxa"/>
              <w:bottom w:w="0" w:type="dxa"/>
              <w:right w:w="53" w:type="dxa"/>
            </w:tcMar>
            <w:vAlign w:val="bottom"/>
          </w:tcPr>
          <w:p w14:paraId="75ABC2B0" w14:textId="77777777" w:rsidR="00451EA4" w:rsidRDefault="0024072C">
            <w:pPr>
              <w:keepNext/>
              <w:spacing w:before="65" w:after="20"/>
              <w:rPr>
                <w:sz w:val="20"/>
              </w:rPr>
            </w:pPr>
            <w:r>
              <w:rPr>
                <w:sz w:val="20"/>
              </w:rPr>
              <w:t>Check the appropriate box if the Form 8-K filing is intended to simultaneously satisfy the filing obligation of the registrant under any of the following provisions (see General Instruction A.2. below):</w:t>
            </w:r>
          </w:p>
        </w:tc>
      </w:tr>
      <w:tr w:rsidR="00451EA4" w14:paraId="72912B9D" w14:textId="77777777">
        <w:trPr>
          <w:trHeight w:hRule="exact" w:val="345"/>
          <w:jc w:val="center"/>
        </w:trPr>
        <w:tc>
          <w:tcPr>
            <w:tcW w:w="315" w:type="dxa"/>
            <w:tcBorders>
              <w:top w:val="nil"/>
              <w:left w:val="nil"/>
              <w:bottom w:val="nil"/>
              <w:right w:val="nil"/>
            </w:tcBorders>
            <w:tcMar>
              <w:top w:w="0" w:type="dxa"/>
              <w:left w:w="53" w:type="dxa"/>
              <w:bottom w:w="0" w:type="dxa"/>
              <w:right w:w="53" w:type="dxa"/>
            </w:tcMar>
            <w:vAlign w:val="center"/>
          </w:tcPr>
          <w:p w14:paraId="413C82D2" w14:textId="77777777" w:rsidR="00451EA4" w:rsidRDefault="0024072C">
            <w:pPr>
              <w:keepNext/>
            </w:pPr>
            <w:r>
              <w:rPr>
                <w:sz w:val="20"/>
              </w:rPr>
              <w:t xml:space="preserve">☐   </w:t>
            </w:r>
          </w:p>
        </w:tc>
        <w:tc>
          <w:tcPr>
            <w:tcW w:w="9945" w:type="dxa"/>
            <w:tcBorders>
              <w:top w:val="nil"/>
              <w:left w:val="nil"/>
              <w:bottom w:val="nil"/>
              <w:right w:val="nil"/>
            </w:tcBorders>
            <w:tcMar>
              <w:top w:w="0" w:type="dxa"/>
              <w:left w:w="53" w:type="dxa"/>
              <w:bottom w:w="0" w:type="dxa"/>
              <w:right w:w="53" w:type="dxa"/>
            </w:tcMar>
            <w:vAlign w:val="center"/>
          </w:tcPr>
          <w:p w14:paraId="497397BE" w14:textId="77777777" w:rsidR="00451EA4" w:rsidRDefault="0024072C">
            <w:pPr>
              <w:keepNext/>
            </w:pPr>
            <w:r>
              <w:rPr>
                <w:sz w:val="20"/>
              </w:rPr>
              <w:t>Written communications pursuant to Rule 425 under the Securities Act (17 CFR 230.425)</w:t>
            </w:r>
          </w:p>
        </w:tc>
      </w:tr>
      <w:tr w:rsidR="00451EA4" w14:paraId="450D62D5" w14:textId="77777777">
        <w:trPr>
          <w:trHeight w:hRule="exact" w:val="345"/>
          <w:jc w:val="center"/>
        </w:trPr>
        <w:tc>
          <w:tcPr>
            <w:tcW w:w="315" w:type="dxa"/>
            <w:tcBorders>
              <w:top w:val="nil"/>
              <w:left w:val="nil"/>
              <w:bottom w:val="nil"/>
              <w:right w:val="nil"/>
            </w:tcBorders>
            <w:tcMar>
              <w:top w:w="0" w:type="dxa"/>
              <w:left w:w="53" w:type="dxa"/>
              <w:bottom w:w="0" w:type="dxa"/>
              <w:right w:w="53" w:type="dxa"/>
            </w:tcMar>
            <w:vAlign w:val="center"/>
          </w:tcPr>
          <w:p w14:paraId="46430CD6" w14:textId="77777777" w:rsidR="00451EA4" w:rsidRDefault="0024072C">
            <w:pPr>
              <w:keepNext/>
            </w:pPr>
            <w:r>
              <w:rPr>
                <w:sz w:val="20"/>
              </w:rPr>
              <w:t>☐</w:t>
            </w:r>
          </w:p>
        </w:tc>
        <w:tc>
          <w:tcPr>
            <w:tcW w:w="9945" w:type="dxa"/>
            <w:tcBorders>
              <w:top w:val="nil"/>
              <w:left w:val="nil"/>
              <w:bottom w:val="nil"/>
              <w:right w:val="nil"/>
            </w:tcBorders>
            <w:tcMar>
              <w:top w:w="0" w:type="dxa"/>
              <w:left w:w="53" w:type="dxa"/>
              <w:bottom w:w="0" w:type="dxa"/>
              <w:right w:w="53" w:type="dxa"/>
            </w:tcMar>
            <w:vAlign w:val="center"/>
          </w:tcPr>
          <w:p w14:paraId="15504FAD" w14:textId="77777777" w:rsidR="00451EA4" w:rsidRDefault="0024072C">
            <w:pPr>
              <w:keepNext/>
            </w:pPr>
            <w:r>
              <w:rPr>
                <w:sz w:val="20"/>
              </w:rPr>
              <w:t>Soliciting material pursuant to Rule 14a-12 under the Exchange Act (17 CFR 240.14a-12)</w:t>
            </w:r>
          </w:p>
        </w:tc>
      </w:tr>
      <w:tr w:rsidR="00451EA4" w14:paraId="54A68E31" w14:textId="77777777">
        <w:trPr>
          <w:trHeight w:hRule="exact" w:val="345"/>
          <w:jc w:val="center"/>
        </w:trPr>
        <w:tc>
          <w:tcPr>
            <w:tcW w:w="315" w:type="dxa"/>
            <w:tcBorders>
              <w:top w:val="nil"/>
              <w:left w:val="nil"/>
              <w:bottom w:val="nil"/>
              <w:right w:val="nil"/>
            </w:tcBorders>
            <w:tcMar>
              <w:top w:w="0" w:type="dxa"/>
              <w:left w:w="53" w:type="dxa"/>
              <w:bottom w:w="0" w:type="dxa"/>
              <w:right w:w="53" w:type="dxa"/>
            </w:tcMar>
            <w:vAlign w:val="center"/>
          </w:tcPr>
          <w:p w14:paraId="2D956E0E" w14:textId="77777777" w:rsidR="00451EA4" w:rsidRDefault="0024072C">
            <w:pPr>
              <w:keepNext/>
            </w:pPr>
            <w:r>
              <w:rPr>
                <w:sz w:val="20"/>
              </w:rPr>
              <w:t>☐</w:t>
            </w:r>
          </w:p>
        </w:tc>
        <w:tc>
          <w:tcPr>
            <w:tcW w:w="9945" w:type="dxa"/>
            <w:tcBorders>
              <w:top w:val="nil"/>
              <w:left w:val="nil"/>
              <w:bottom w:val="nil"/>
              <w:right w:val="nil"/>
            </w:tcBorders>
            <w:tcMar>
              <w:top w:w="0" w:type="dxa"/>
              <w:left w:w="53" w:type="dxa"/>
              <w:bottom w:w="0" w:type="dxa"/>
              <w:right w:w="53" w:type="dxa"/>
            </w:tcMar>
            <w:vAlign w:val="center"/>
          </w:tcPr>
          <w:p w14:paraId="58ABDF68" w14:textId="77777777" w:rsidR="00451EA4" w:rsidRDefault="0024072C">
            <w:pPr>
              <w:keepNext/>
            </w:pPr>
            <w:r>
              <w:rPr>
                <w:sz w:val="20"/>
              </w:rPr>
              <w:t>Pre-commencement communications pursuant to Rule 14d-2(b) under the Exchange Act (17 CFR 240.14d- 2(b))</w:t>
            </w:r>
          </w:p>
        </w:tc>
      </w:tr>
      <w:tr w:rsidR="00451EA4" w14:paraId="31B9FB53" w14:textId="77777777">
        <w:trPr>
          <w:trHeight w:hRule="exact" w:val="345"/>
          <w:jc w:val="center"/>
        </w:trPr>
        <w:tc>
          <w:tcPr>
            <w:tcW w:w="315" w:type="dxa"/>
            <w:tcBorders>
              <w:top w:val="nil"/>
              <w:left w:val="nil"/>
              <w:bottom w:val="nil"/>
              <w:right w:val="nil"/>
            </w:tcBorders>
            <w:tcMar>
              <w:top w:w="0" w:type="dxa"/>
              <w:left w:w="53" w:type="dxa"/>
              <w:bottom w:w="0" w:type="dxa"/>
              <w:right w:w="53" w:type="dxa"/>
            </w:tcMar>
            <w:vAlign w:val="center"/>
          </w:tcPr>
          <w:p w14:paraId="14A9DFD8" w14:textId="77777777" w:rsidR="00451EA4" w:rsidRDefault="0024072C">
            <w:r>
              <w:rPr>
                <w:sz w:val="20"/>
              </w:rPr>
              <w:t>☐</w:t>
            </w:r>
          </w:p>
        </w:tc>
        <w:tc>
          <w:tcPr>
            <w:tcW w:w="9945" w:type="dxa"/>
            <w:tcBorders>
              <w:top w:val="nil"/>
              <w:left w:val="nil"/>
              <w:bottom w:val="nil"/>
              <w:right w:val="nil"/>
            </w:tcBorders>
            <w:tcMar>
              <w:top w:w="0" w:type="dxa"/>
              <w:left w:w="53" w:type="dxa"/>
              <w:bottom w:w="0" w:type="dxa"/>
              <w:right w:w="53" w:type="dxa"/>
            </w:tcMar>
            <w:vAlign w:val="center"/>
          </w:tcPr>
          <w:p w14:paraId="53FD267A" w14:textId="77777777" w:rsidR="00451EA4" w:rsidRDefault="0024072C">
            <w:r>
              <w:rPr>
                <w:sz w:val="20"/>
              </w:rPr>
              <w:t>Pre-commencement communications pursuant to Rule 13e-4(c) under the Exchange Act (17 CFR 240.13e- 4(c))</w:t>
            </w:r>
          </w:p>
        </w:tc>
      </w:tr>
    </w:tbl>
    <w:p w14:paraId="46EB734C" w14:textId="77777777" w:rsidR="00451EA4" w:rsidRDefault="00451EA4">
      <w:pPr>
        <w:spacing w:after="20" w:line="288" w:lineRule="auto"/>
        <w:jc w:val="center"/>
        <w:rPr>
          <w:sz w:val="20"/>
        </w:rPr>
      </w:pPr>
    </w:p>
    <w:tbl>
      <w:tblPr>
        <w:tblStyle w:val="TableNormal0"/>
        <w:tblW w:w="9330" w:type="dxa"/>
        <w:jc w:val="center"/>
        <w:tblInd w:w="0" w:type="dxa"/>
        <w:tblLayout w:type="fixed"/>
        <w:tblLook w:val="04A0" w:firstRow="1" w:lastRow="0" w:firstColumn="1" w:lastColumn="0" w:noHBand="0" w:noVBand="1"/>
      </w:tblPr>
      <w:tblGrid>
        <w:gridCol w:w="3000"/>
        <w:gridCol w:w="165"/>
        <w:gridCol w:w="3000"/>
        <w:gridCol w:w="165"/>
        <w:gridCol w:w="3000"/>
      </w:tblGrid>
      <w:tr w:rsidR="00451EA4" w14:paraId="5BA4A29D" w14:textId="77777777">
        <w:trPr>
          <w:trHeight w:hRule="exact" w:val="255"/>
          <w:jc w:val="center"/>
        </w:trPr>
        <w:tc>
          <w:tcPr>
            <w:tcW w:w="9330" w:type="dxa"/>
            <w:gridSpan w:val="5"/>
            <w:tcBorders>
              <w:top w:val="nil"/>
              <w:left w:val="nil"/>
              <w:bottom w:val="nil"/>
              <w:right w:val="nil"/>
            </w:tcBorders>
            <w:tcMar>
              <w:top w:w="0" w:type="dxa"/>
              <w:left w:w="53" w:type="dxa"/>
              <w:bottom w:w="0" w:type="dxa"/>
              <w:right w:w="53" w:type="dxa"/>
            </w:tcMar>
            <w:vAlign w:val="bottom"/>
          </w:tcPr>
          <w:p w14:paraId="51B303C6" w14:textId="77777777" w:rsidR="00451EA4" w:rsidRDefault="0024072C">
            <w:pPr>
              <w:keepNext/>
              <w:spacing w:before="75" w:after="30"/>
              <w:jc w:val="center"/>
            </w:pPr>
            <w:r>
              <w:rPr>
                <w:b/>
                <w:sz w:val="16"/>
              </w:rPr>
              <w:t>Securities registered pursuant to Section 12(b) of the Act:</w:t>
            </w:r>
          </w:p>
        </w:tc>
      </w:tr>
      <w:tr w:rsidR="00451EA4" w14:paraId="4CF1F388" w14:textId="77777777">
        <w:trPr>
          <w:trHeight w:hRule="exact" w:val="255"/>
          <w:jc w:val="center"/>
        </w:trPr>
        <w:tc>
          <w:tcPr>
            <w:tcW w:w="3000" w:type="dxa"/>
            <w:tcBorders>
              <w:top w:val="nil"/>
              <w:left w:val="nil"/>
              <w:bottom w:val="nil"/>
              <w:right w:val="nil"/>
            </w:tcBorders>
            <w:tcMar>
              <w:top w:w="0" w:type="dxa"/>
              <w:left w:w="53" w:type="dxa"/>
              <w:bottom w:w="0" w:type="dxa"/>
              <w:right w:w="53" w:type="dxa"/>
            </w:tcMar>
            <w:vAlign w:val="bottom"/>
          </w:tcPr>
          <w:p w14:paraId="55FF3926" w14:textId="77777777" w:rsidR="00451EA4" w:rsidRDefault="0024072C">
            <w:pPr>
              <w:keepNext/>
              <w:spacing w:before="75" w:after="30"/>
              <w:jc w:val="center"/>
            </w:pPr>
            <w:r>
              <w:rPr>
                <w:i/>
                <w:sz w:val="16"/>
              </w:rPr>
              <w:t>Title of each class</w:t>
            </w:r>
          </w:p>
        </w:tc>
        <w:tc>
          <w:tcPr>
            <w:tcW w:w="165" w:type="dxa"/>
            <w:tcBorders>
              <w:top w:val="nil"/>
              <w:left w:val="nil"/>
              <w:bottom w:val="nil"/>
              <w:right w:val="nil"/>
            </w:tcBorders>
            <w:tcMar>
              <w:top w:w="0" w:type="dxa"/>
              <w:left w:w="0" w:type="dxa"/>
              <w:bottom w:w="0" w:type="dxa"/>
              <w:right w:w="0" w:type="dxa"/>
            </w:tcMar>
            <w:vAlign w:val="bottom"/>
          </w:tcPr>
          <w:p w14:paraId="3B405806" w14:textId="77777777" w:rsidR="00451EA4" w:rsidRDefault="00451EA4">
            <w:pPr>
              <w:keepNext/>
            </w:pPr>
          </w:p>
        </w:tc>
        <w:tc>
          <w:tcPr>
            <w:tcW w:w="3000" w:type="dxa"/>
            <w:tcBorders>
              <w:top w:val="nil"/>
              <w:left w:val="nil"/>
              <w:bottom w:val="nil"/>
              <w:right w:val="nil"/>
            </w:tcBorders>
            <w:tcMar>
              <w:top w:w="0" w:type="dxa"/>
              <w:left w:w="53" w:type="dxa"/>
              <w:bottom w:w="0" w:type="dxa"/>
              <w:right w:w="53" w:type="dxa"/>
            </w:tcMar>
            <w:vAlign w:val="bottom"/>
          </w:tcPr>
          <w:p w14:paraId="2E7DA344" w14:textId="77777777" w:rsidR="00451EA4" w:rsidRDefault="0024072C">
            <w:pPr>
              <w:keepNext/>
              <w:spacing w:before="75" w:after="30"/>
              <w:jc w:val="center"/>
            </w:pPr>
            <w:r>
              <w:rPr>
                <w:i/>
                <w:sz w:val="16"/>
              </w:rPr>
              <w:t>Trading symbol</w:t>
            </w:r>
          </w:p>
        </w:tc>
        <w:tc>
          <w:tcPr>
            <w:tcW w:w="165" w:type="dxa"/>
            <w:tcBorders>
              <w:top w:val="nil"/>
              <w:left w:val="nil"/>
              <w:bottom w:val="nil"/>
              <w:right w:val="nil"/>
            </w:tcBorders>
            <w:tcMar>
              <w:top w:w="0" w:type="dxa"/>
              <w:left w:w="0" w:type="dxa"/>
              <w:bottom w:w="0" w:type="dxa"/>
              <w:right w:w="0" w:type="dxa"/>
            </w:tcMar>
            <w:vAlign w:val="bottom"/>
          </w:tcPr>
          <w:p w14:paraId="24ED2D50" w14:textId="77777777" w:rsidR="00451EA4" w:rsidRDefault="00451EA4">
            <w:pPr>
              <w:keepNext/>
            </w:pPr>
          </w:p>
        </w:tc>
        <w:tc>
          <w:tcPr>
            <w:tcW w:w="3000" w:type="dxa"/>
            <w:tcBorders>
              <w:top w:val="nil"/>
              <w:left w:val="nil"/>
              <w:bottom w:val="nil"/>
              <w:right w:val="nil"/>
            </w:tcBorders>
            <w:tcMar>
              <w:top w:w="0" w:type="dxa"/>
              <w:left w:w="53" w:type="dxa"/>
              <w:bottom w:w="0" w:type="dxa"/>
              <w:right w:w="53" w:type="dxa"/>
            </w:tcMar>
            <w:vAlign w:val="bottom"/>
          </w:tcPr>
          <w:p w14:paraId="39F02616" w14:textId="77777777" w:rsidR="00451EA4" w:rsidRDefault="0024072C">
            <w:pPr>
              <w:keepNext/>
              <w:spacing w:before="75" w:after="30"/>
              <w:jc w:val="center"/>
            </w:pPr>
            <w:r>
              <w:rPr>
                <w:i/>
                <w:sz w:val="16"/>
              </w:rPr>
              <w:t>Name of each exchange on which registered</w:t>
            </w:r>
          </w:p>
        </w:tc>
      </w:tr>
      <w:tr w:rsidR="00451EA4" w14:paraId="463337A2" w14:textId="77777777">
        <w:trPr>
          <w:trHeight w:hRule="exact" w:val="255"/>
          <w:jc w:val="center"/>
        </w:trPr>
        <w:tc>
          <w:tcPr>
            <w:tcW w:w="3000" w:type="dxa"/>
            <w:tcBorders>
              <w:top w:val="nil"/>
              <w:left w:val="nil"/>
              <w:bottom w:val="nil"/>
              <w:right w:val="nil"/>
            </w:tcBorders>
            <w:tcMar>
              <w:top w:w="0" w:type="dxa"/>
              <w:left w:w="53" w:type="dxa"/>
              <w:bottom w:w="0" w:type="dxa"/>
              <w:right w:w="53" w:type="dxa"/>
            </w:tcMar>
            <w:vAlign w:val="bottom"/>
          </w:tcPr>
          <w:p w14:paraId="79188491" w14:textId="77777777" w:rsidR="00451EA4" w:rsidRDefault="0024072C">
            <w:pPr>
              <w:spacing w:before="75" w:after="30"/>
              <w:jc w:val="center"/>
            </w:pPr>
            <w:r>
              <w:rPr>
                <w:b/>
                <w:sz w:val="16"/>
              </w:rPr>
              <w:t>Common Stock, par value $0.01</w:t>
            </w:r>
          </w:p>
        </w:tc>
        <w:tc>
          <w:tcPr>
            <w:tcW w:w="165" w:type="dxa"/>
            <w:tcBorders>
              <w:top w:val="nil"/>
              <w:left w:val="nil"/>
              <w:bottom w:val="nil"/>
              <w:right w:val="nil"/>
            </w:tcBorders>
            <w:tcMar>
              <w:top w:w="0" w:type="dxa"/>
              <w:left w:w="0" w:type="dxa"/>
              <w:bottom w:w="0" w:type="dxa"/>
              <w:right w:w="0" w:type="dxa"/>
            </w:tcMar>
            <w:vAlign w:val="bottom"/>
          </w:tcPr>
          <w:p w14:paraId="3CA2988D" w14:textId="77777777" w:rsidR="00451EA4" w:rsidRDefault="00451EA4"/>
        </w:tc>
        <w:tc>
          <w:tcPr>
            <w:tcW w:w="3000" w:type="dxa"/>
            <w:tcBorders>
              <w:top w:val="nil"/>
              <w:left w:val="nil"/>
              <w:bottom w:val="nil"/>
              <w:right w:val="nil"/>
            </w:tcBorders>
            <w:tcMar>
              <w:top w:w="0" w:type="dxa"/>
              <w:left w:w="53" w:type="dxa"/>
              <w:bottom w:w="0" w:type="dxa"/>
              <w:right w:w="53" w:type="dxa"/>
            </w:tcMar>
            <w:vAlign w:val="bottom"/>
          </w:tcPr>
          <w:p w14:paraId="44C32606" w14:textId="77777777" w:rsidR="00451EA4" w:rsidRDefault="0024072C">
            <w:pPr>
              <w:spacing w:before="75" w:after="30"/>
              <w:jc w:val="center"/>
            </w:pPr>
            <w:r>
              <w:rPr>
                <w:b/>
                <w:sz w:val="16"/>
              </w:rPr>
              <w:t>NNBR</w:t>
            </w:r>
          </w:p>
        </w:tc>
        <w:tc>
          <w:tcPr>
            <w:tcW w:w="165" w:type="dxa"/>
            <w:tcBorders>
              <w:top w:val="nil"/>
              <w:left w:val="nil"/>
              <w:bottom w:val="nil"/>
              <w:right w:val="nil"/>
            </w:tcBorders>
            <w:tcMar>
              <w:top w:w="0" w:type="dxa"/>
              <w:left w:w="0" w:type="dxa"/>
              <w:bottom w:w="0" w:type="dxa"/>
              <w:right w:w="0" w:type="dxa"/>
            </w:tcMar>
            <w:vAlign w:val="bottom"/>
          </w:tcPr>
          <w:p w14:paraId="0D9694FE" w14:textId="77777777" w:rsidR="00451EA4" w:rsidRDefault="00451EA4"/>
        </w:tc>
        <w:tc>
          <w:tcPr>
            <w:tcW w:w="3000" w:type="dxa"/>
            <w:tcBorders>
              <w:top w:val="nil"/>
              <w:left w:val="nil"/>
              <w:bottom w:val="nil"/>
              <w:right w:val="nil"/>
            </w:tcBorders>
            <w:tcMar>
              <w:top w:w="0" w:type="dxa"/>
              <w:left w:w="53" w:type="dxa"/>
              <w:bottom w:w="0" w:type="dxa"/>
              <w:right w:w="53" w:type="dxa"/>
            </w:tcMar>
            <w:vAlign w:val="bottom"/>
          </w:tcPr>
          <w:p w14:paraId="64DE7B76" w14:textId="77777777" w:rsidR="00451EA4" w:rsidRDefault="0024072C">
            <w:pPr>
              <w:spacing w:before="75" w:after="30"/>
              <w:jc w:val="center"/>
            </w:pPr>
            <w:r>
              <w:rPr>
                <w:b/>
                <w:sz w:val="16"/>
              </w:rPr>
              <w:t>The Nasdaq Stock Market LLC</w:t>
            </w:r>
          </w:p>
        </w:tc>
      </w:tr>
    </w:tbl>
    <w:p w14:paraId="35EA0C8E" w14:textId="77777777" w:rsidR="00451EA4" w:rsidRDefault="00451EA4">
      <w:pPr>
        <w:spacing w:before="20" w:line="288" w:lineRule="auto"/>
        <w:jc w:val="center"/>
        <w:rPr>
          <w:sz w:val="20"/>
        </w:rPr>
      </w:pPr>
    </w:p>
    <w:tbl>
      <w:tblPr>
        <w:tblStyle w:val="TableNormal0"/>
        <w:tblW w:w="10260" w:type="dxa"/>
        <w:jc w:val="center"/>
        <w:tblInd w:w="0" w:type="dxa"/>
        <w:tblLayout w:type="fixed"/>
        <w:tblLook w:val="04A0" w:firstRow="1" w:lastRow="0" w:firstColumn="1" w:lastColumn="0" w:noHBand="0" w:noVBand="1"/>
      </w:tblPr>
      <w:tblGrid>
        <w:gridCol w:w="9945"/>
        <w:gridCol w:w="315"/>
      </w:tblGrid>
      <w:tr w:rsidR="00451EA4" w14:paraId="1B9569EF" w14:textId="77777777">
        <w:trPr>
          <w:jc w:val="center"/>
        </w:trPr>
        <w:tc>
          <w:tcPr>
            <w:tcW w:w="10260" w:type="dxa"/>
            <w:gridSpan w:val="2"/>
            <w:tcBorders>
              <w:top w:val="nil"/>
              <w:left w:val="nil"/>
              <w:bottom w:val="nil"/>
              <w:right w:val="nil"/>
            </w:tcBorders>
            <w:tcMar>
              <w:top w:w="0" w:type="dxa"/>
              <w:left w:w="53" w:type="dxa"/>
              <w:bottom w:w="0" w:type="dxa"/>
              <w:right w:w="53" w:type="dxa"/>
            </w:tcMar>
            <w:vAlign w:val="bottom"/>
          </w:tcPr>
          <w:p w14:paraId="6EF08118" w14:textId="77777777" w:rsidR="00451EA4" w:rsidRDefault="0024072C">
            <w:pPr>
              <w:keepNext/>
              <w:spacing w:before="65" w:after="20"/>
              <w:rPr>
                <w:sz w:val="20"/>
              </w:rPr>
            </w:pPr>
            <w:r>
              <w:rPr>
                <w:sz w:val="20"/>
              </w:rPr>
              <w:t>Indicate by check mark whether the registrant is an emerging growth company as defined in Rule 405 of the Securities Act of 1933 (§230.405 of this chapter) or Rule 12b-2 of the Securities Exchange Act of 1934 (§240.12b-2 of this chapter).</w:t>
            </w:r>
          </w:p>
        </w:tc>
      </w:tr>
      <w:tr w:rsidR="00451EA4" w14:paraId="445132A8" w14:textId="77777777">
        <w:trPr>
          <w:trHeight w:hRule="exact" w:val="345"/>
          <w:jc w:val="center"/>
        </w:trPr>
        <w:tc>
          <w:tcPr>
            <w:tcW w:w="9945" w:type="dxa"/>
            <w:tcBorders>
              <w:top w:val="nil"/>
              <w:left w:val="nil"/>
              <w:bottom w:val="nil"/>
              <w:right w:val="nil"/>
            </w:tcBorders>
            <w:tcMar>
              <w:top w:w="0" w:type="dxa"/>
              <w:left w:w="0" w:type="dxa"/>
              <w:bottom w:w="0" w:type="dxa"/>
              <w:right w:w="53" w:type="dxa"/>
            </w:tcMar>
            <w:vAlign w:val="center"/>
          </w:tcPr>
          <w:p w14:paraId="4E0DC52C" w14:textId="77777777" w:rsidR="00451EA4" w:rsidRDefault="0024072C">
            <w:pPr>
              <w:keepNext/>
              <w:jc w:val="right"/>
            </w:pPr>
            <w:r>
              <w:rPr>
                <w:sz w:val="20"/>
              </w:rPr>
              <w:t xml:space="preserve">Emerging growth company.  </w:t>
            </w:r>
          </w:p>
        </w:tc>
        <w:tc>
          <w:tcPr>
            <w:tcW w:w="315" w:type="dxa"/>
            <w:tcBorders>
              <w:top w:val="nil"/>
              <w:left w:val="nil"/>
              <w:bottom w:val="nil"/>
              <w:right w:val="nil"/>
            </w:tcBorders>
            <w:tcMar>
              <w:top w:w="0" w:type="dxa"/>
              <w:left w:w="53" w:type="dxa"/>
              <w:bottom w:w="0" w:type="dxa"/>
              <w:right w:w="53" w:type="dxa"/>
            </w:tcMar>
            <w:vAlign w:val="bottom"/>
          </w:tcPr>
          <w:p w14:paraId="0152108A" w14:textId="77777777" w:rsidR="00451EA4" w:rsidRDefault="0024072C">
            <w:pPr>
              <w:keepNext/>
              <w:spacing w:before="75" w:after="30"/>
            </w:pPr>
            <w:r>
              <w:rPr>
                <w:sz w:val="20"/>
              </w:rPr>
              <w:t>☐</w:t>
            </w:r>
          </w:p>
        </w:tc>
      </w:tr>
      <w:tr w:rsidR="00451EA4" w14:paraId="0272824C" w14:textId="77777777">
        <w:trPr>
          <w:trHeight w:hRule="exact" w:val="735"/>
          <w:jc w:val="center"/>
        </w:trPr>
        <w:tc>
          <w:tcPr>
            <w:tcW w:w="10260" w:type="dxa"/>
            <w:gridSpan w:val="2"/>
            <w:tcBorders>
              <w:top w:val="nil"/>
              <w:left w:val="nil"/>
              <w:bottom w:val="nil"/>
              <w:right w:val="nil"/>
            </w:tcBorders>
            <w:tcMar>
              <w:top w:w="0" w:type="dxa"/>
              <w:left w:w="53" w:type="dxa"/>
              <w:bottom w:w="0" w:type="dxa"/>
              <w:right w:w="53" w:type="dxa"/>
            </w:tcMar>
            <w:vAlign w:val="bottom"/>
          </w:tcPr>
          <w:p w14:paraId="7A113D88" w14:textId="77777777" w:rsidR="00451EA4" w:rsidRDefault="0024072C">
            <w:pPr>
              <w:spacing w:before="75" w:after="30"/>
            </w:pPr>
            <w:r>
              <w:rPr>
                <w:sz w:val="20"/>
              </w:rPr>
              <w:t>If an emerging growth company, indicate by check mark if the registrant has elected not to use the extended transition period for complying with any new or revised financial accounting standards provided pursuant to Section 13(a) of the Exchange Act.  ☐</w:t>
            </w:r>
          </w:p>
        </w:tc>
      </w:tr>
    </w:tbl>
    <w:p w14:paraId="7DFD42B2" w14:textId="77777777" w:rsidR="00451EA4" w:rsidRDefault="00451EA4">
      <w:pPr>
        <w:spacing w:line="288" w:lineRule="auto"/>
        <w:jc w:val="center"/>
        <w:rPr>
          <w:sz w:val="20"/>
        </w:rPr>
      </w:pPr>
    </w:p>
    <w:p w14:paraId="77F4A37E" w14:textId="77777777" w:rsidR="00451EA4" w:rsidRDefault="00451EA4">
      <w:pPr>
        <w:spacing w:line="288" w:lineRule="auto"/>
        <w:jc w:val="center"/>
        <w:rPr>
          <w:sz w:val="20"/>
        </w:rPr>
        <w:sectPr w:rsidR="00451EA4">
          <w:headerReference w:type="default" r:id="rId8"/>
          <w:footerReference w:type="default" r:id="rId9"/>
          <w:type w:val="continuous"/>
          <w:pgSz w:w="12240" w:h="15840"/>
          <w:pgMar w:top="855" w:right="990" w:bottom="855" w:left="990" w:header="0" w:footer="270" w:gutter="0"/>
          <w:cols w:space="708"/>
          <w:docGrid w:linePitch="360"/>
        </w:sectPr>
      </w:pPr>
    </w:p>
    <w:p w14:paraId="7F312137" w14:textId="77777777" w:rsidR="00451EA4" w:rsidRDefault="0024072C">
      <w:pPr>
        <w:spacing w:after="60" w:line="288" w:lineRule="auto"/>
        <w:ind w:left="1170" w:hanging="1170"/>
        <w:outlineLvl w:val="0"/>
        <w:rPr>
          <w:b/>
          <w:sz w:val="36"/>
        </w:rPr>
      </w:pPr>
      <w:bookmarkStart w:id="1" w:name="Section2"/>
      <w:bookmarkEnd w:id="1"/>
      <w:r>
        <w:rPr>
          <w:b/>
          <w:sz w:val="20"/>
        </w:rPr>
        <w:lastRenderedPageBreak/>
        <w:t>ITEM 2.02</w:t>
      </w:r>
      <w:r>
        <w:rPr>
          <w:b/>
          <w:sz w:val="20"/>
        </w:rPr>
        <w:tab/>
        <w:t>RESULTS OF OPERATIONS AND FINANCIAL CONDITION</w:t>
      </w:r>
    </w:p>
    <w:p w14:paraId="1AD43258" w14:textId="77777777" w:rsidR="00451EA4" w:rsidRDefault="0024072C">
      <w:pPr>
        <w:spacing w:after="120" w:line="288" w:lineRule="auto"/>
        <w:ind w:firstLine="720"/>
        <w:rPr>
          <w:sz w:val="20"/>
        </w:rPr>
      </w:pPr>
      <w:r>
        <w:rPr>
          <w:sz w:val="20"/>
        </w:rPr>
        <w:t xml:space="preserve">On </w:t>
      </w:r>
      <w:r>
        <w:rPr>
          <w:color w:val="000000"/>
          <w:sz w:val="20"/>
        </w:rPr>
        <w:t>May 6, 2026</w:t>
      </w:r>
      <w:r>
        <w:rPr>
          <w:sz w:val="20"/>
        </w:rPr>
        <w:t xml:space="preserve">, NN, Inc. (the “Company”) issued a press release announcing the Company’s financial results for the quarter ended </w:t>
      </w:r>
      <w:r>
        <w:rPr>
          <w:color w:val="000000"/>
          <w:sz w:val="20"/>
        </w:rPr>
        <w:t>March 31, 2026</w:t>
      </w:r>
      <w:r>
        <w:rPr>
          <w:sz w:val="20"/>
        </w:rPr>
        <w:t>. The full text of the press release is furnished as Exhibit 99.1 to this Current Report on Form 8-K (the "Current Report").</w:t>
      </w:r>
    </w:p>
    <w:p w14:paraId="599C1B15" w14:textId="77777777" w:rsidR="00451EA4" w:rsidRDefault="0024072C">
      <w:pPr>
        <w:spacing w:after="120" w:line="288" w:lineRule="auto"/>
        <w:ind w:firstLine="720"/>
        <w:rPr>
          <w:sz w:val="20"/>
        </w:rPr>
      </w:pPr>
      <w:r>
        <w:rPr>
          <w:sz w:val="20"/>
        </w:rPr>
        <w:t>Pursuant to the rules and regulations of the U.S. Securities and Exchange Commission (the “SEC”), the information furnished pursuant to Item 2.02 of this Current Report (including Exhibit 99.1) is deemed to have been furnished and shall not be deemed to be “filed” for purposes of Section 18 of the Securities Exchange Act of 1934, as amended (the "Exchange Act"), or otherwise subject to the liabilities of that section. Such information shall not be incorporated by reference into any filing of the Company, wh</w:t>
      </w:r>
      <w:r>
        <w:rPr>
          <w:sz w:val="20"/>
        </w:rPr>
        <w:t>ether made before or after the date hereof, regardless of any general incorporation language in such filing.</w:t>
      </w:r>
    </w:p>
    <w:p w14:paraId="54C7C88C" w14:textId="77777777" w:rsidR="00451EA4" w:rsidRDefault="00451EA4">
      <w:pPr>
        <w:spacing w:after="60" w:line="288" w:lineRule="auto"/>
        <w:ind w:left="1170" w:hanging="1170"/>
        <w:rPr>
          <w:b/>
          <w:sz w:val="20"/>
        </w:rPr>
      </w:pPr>
    </w:p>
    <w:p w14:paraId="0F658D7C" w14:textId="77777777" w:rsidR="00451EA4" w:rsidRDefault="0024072C">
      <w:pPr>
        <w:spacing w:after="60" w:line="288" w:lineRule="auto"/>
        <w:ind w:left="1170" w:hanging="1170"/>
        <w:rPr>
          <w:b/>
          <w:sz w:val="36"/>
        </w:rPr>
      </w:pPr>
      <w:r>
        <w:rPr>
          <w:b/>
          <w:sz w:val="20"/>
        </w:rPr>
        <w:t>ITEM 7.01</w:t>
      </w:r>
      <w:r>
        <w:rPr>
          <w:b/>
          <w:sz w:val="20"/>
        </w:rPr>
        <w:tab/>
        <w:t>REGULATION FD DISCLOSURE</w:t>
      </w:r>
    </w:p>
    <w:p w14:paraId="45F193BB" w14:textId="77777777" w:rsidR="00451EA4" w:rsidRDefault="0024072C">
      <w:pPr>
        <w:spacing w:after="120" w:line="288" w:lineRule="auto"/>
        <w:ind w:firstLine="720"/>
      </w:pPr>
      <w:r>
        <w:rPr>
          <w:sz w:val="20"/>
        </w:rPr>
        <w:t xml:space="preserve">On </w:t>
      </w:r>
      <w:r>
        <w:rPr>
          <w:color w:val="000000"/>
          <w:sz w:val="20"/>
        </w:rPr>
        <w:t>May 6, 2026</w:t>
      </w:r>
      <w:r>
        <w:rPr>
          <w:sz w:val="20"/>
        </w:rPr>
        <w:t xml:space="preserve">, the Company posted a supplemental presentation to its website, https://investors.nninc.com/, which will be presented during its quarterly investor conference call on May 7, 2026, at 9:00 a.m. ET.  The supplemental presentation is included as Exhibit 99.2 to this Current Report. </w:t>
      </w:r>
    </w:p>
    <w:p w14:paraId="5FBD43EC" w14:textId="77777777" w:rsidR="00451EA4" w:rsidRDefault="0024072C">
      <w:pPr>
        <w:spacing w:after="120" w:line="288" w:lineRule="auto"/>
        <w:ind w:firstLine="720"/>
        <w:rPr>
          <w:sz w:val="20"/>
        </w:rPr>
      </w:pPr>
      <w:r>
        <w:rPr>
          <w:sz w:val="20"/>
        </w:rPr>
        <w:t xml:space="preserve">Pursuant to the rules and regulations of the SEC, the information furnished pursuant to Item 7.01 of this Current Report (including Exhibit 99.2) is deemed to have been furnished and shall not be deemed to be “filed” for purposes of Section 18 of the Exchange Act or otherwise subject to the liabilities of that section. Such information shall not be incorporated by reference into any filing of the Company, whether made before or after the date hereof, regardless of any general incorporation language in such </w:t>
      </w:r>
      <w:r>
        <w:rPr>
          <w:sz w:val="20"/>
        </w:rPr>
        <w:t>filing.</w:t>
      </w:r>
    </w:p>
    <w:p w14:paraId="7AE3B083" w14:textId="77777777" w:rsidR="00451EA4" w:rsidRDefault="00451EA4">
      <w:pPr>
        <w:spacing w:after="120" w:line="288" w:lineRule="auto"/>
        <w:ind w:firstLine="720"/>
        <w:rPr>
          <w:sz w:val="20"/>
        </w:rPr>
      </w:pPr>
    </w:p>
    <w:p w14:paraId="0BF7947E" w14:textId="77777777" w:rsidR="00451EA4" w:rsidRDefault="0024072C">
      <w:pPr>
        <w:spacing w:after="60" w:line="288" w:lineRule="auto"/>
        <w:ind w:left="1170" w:hanging="1170"/>
        <w:rPr>
          <w:b/>
          <w:sz w:val="20"/>
        </w:rPr>
      </w:pPr>
      <w:r>
        <w:rPr>
          <w:b/>
          <w:sz w:val="20"/>
        </w:rPr>
        <w:t>ITEM 9.01</w:t>
      </w:r>
      <w:r>
        <w:rPr>
          <w:b/>
          <w:sz w:val="20"/>
        </w:rPr>
        <w:tab/>
        <w:t>FINANCIAL STATEMENTS AND EXHIBITS</w:t>
      </w:r>
    </w:p>
    <w:p w14:paraId="340865D7" w14:textId="77777777" w:rsidR="00451EA4" w:rsidRDefault="0024072C">
      <w:pPr>
        <w:spacing w:after="100" w:line="288" w:lineRule="auto"/>
        <w:rPr>
          <w:i/>
          <w:sz w:val="20"/>
        </w:rPr>
      </w:pPr>
      <w:r>
        <w:rPr>
          <w:i/>
          <w:sz w:val="20"/>
        </w:rPr>
        <w:t> (d)</w:t>
      </w:r>
      <w:r>
        <w:rPr>
          <w:i/>
          <w:sz w:val="20"/>
        </w:rPr>
        <w:tab/>
        <w:t>Exhibits.</w:t>
      </w:r>
    </w:p>
    <w:tbl>
      <w:tblPr>
        <w:tblStyle w:val="TableNormal0"/>
        <w:tblW w:w="10260" w:type="dxa"/>
        <w:tblInd w:w="0" w:type="dxa"/>
        <w:tblLayout w:type="fixed"/>
        <w:tblLook w:val="04A0" w:firstRow="1" w:lastRow="0" w:firstColumn="1" w:lastColumn="0" w:noHBand="0" w:noVBand="1"/>
      </w:tblPr>
      <w:tblGrid>
        <w:gridCol w:w="645"/>
        <w:gridCol w:w="165"/>
        <w:gridCol w:w="9450"/>
      </w:tblGrid>
      <w:tr w:rsidR="00451EA4" w14:paraId="173D7D8A" w14:textId="77777777">
        <w:trPr>
          <w:trHeight w:hRule="exact" w:val="420"/>
        </w:trPr>
        <w:tc>
          <w:tcPr>
            <w:tcW w:w="645" w:type="dxa"/>
            <w:tcBorders>
              <w:top w:val="nil"/>
              <w:left w:val="nil"/>
              <w:bottom w:val="nil"/>
              <w:right w:val="nil"/>
            </w:tcBorders>
            <w:tcMar>
              <w:top w:w="0" w:type="dxa"/>
              <w:left w:w="53" w:type="dxa"/>
              <w:bottom w:w="0" w:type="dxa"/>
              <w:right w:w="53" w:type="dxa"/>
            </w:tcMar>
            <w:vAlign w:val="bottom"/>
          </w:tcPr>
          <w:p w14:paraId="4137A832" w14:textId="77777777" w:rsidR="00451EA4" w:rsidRDefault="0024072C">
            <w:pPr>
              <w:keepNext/>
              <w:spacing w:before="75"/>
              <w:jc w:val="center"/>
            </w:pPr>
            <w:r>
              <w:rPr>
                <w:b/>
                <w:sz w:val="16"/>
                <w:u w:val="single"/>
              </w:rPr>
              <w:t>Exhibit</w:t>
            </w:r>
          </w:p>
          <w:p w14:paraId="0F3C5DC2" w14:textId="77777777" w:rsidR="00451EA4" w:rsidRDefault="0024072C">
            <w:pPr>
              <w:spacing w:after="30"/>
              <w:jc w:val="center"/>
            </w:pPr>
            <w:r>
              <w:rPr>
                <w:b/>
                <w:sz w:val="16"/>
                <w:u w:val="single"/>
              </w:rPr>
              <w:t>No.</w:t>
            </w:r>
          </w:p>
        </w:tc>
        <w:tc>
          <w:tcPr>
            <w:tcW w:w="165" w:type="dxa"/>
            <w:tcBorders>
              <w:top w:val="nil"/>
              <w:left w:val="nil"/>
              <w:bottom w:val="nil"/>
              <w:right w:val="nil"/>
            </w:tcBorders>
            <w:tcMar>
              <w:top w:w="0" w:type="dxa"/>
              <w:left w:w="53" w:type="dxa"/>
              <w:bottom w:w="0" w:type="dxa"/>
              <w:right w:w="53" w:type="dxa"/>
            </w:tcMar>
            <w:vAlign w:val="bottom"/>
          </w:tcPr>
          <w:p w14:paraId="19E59BEB" w14:textId="77777777" w:rsidR="00451EA4" w:rsidRDefault="0024072C">
            <w:pPr>
              <w:keepNext/>
              <w:spacing w:before="75" w:after="30"/>
            </w:pPr>
            <w:r>
              <w:rPr>
                <w:sz w:val="16"/>
              </w:rPr>
              <w:t>  </w:t>
            </w:r>
          </w:p>
        </w:tc>
        <w:tc>
          <w:tcPr>
            <w:tcW w:w="9450" w:type="dxa"/>
            <w:tcBorders>
              <w:top w:val="nil"/>
              <w:left w:val="nil"/>
              <w:bottom w:val="nil"/>
              <w:right w:val="nil"/>
            </w:tcBorders>
            <w:tcMar>
              <w:top w:w="0" w:type="dxa"/>
              <w:left w:w="53" w:type="dxa"/>
              <w:bottom w:w="0" w:type="dxa"/>
              <w:right w:w="53" w:type="dxa"/>
            </w:tcMar>
            <w:vAlign w:val="bottom"/>
          </w:tcPr>
          <w:p w14:paraId="189B41F1" w14:textId="77777777" w:rsidR="00451EA4" w:rsidRDefault="0024072C">
            <w:pPr>
              <w:keepNext/>
              <w:spacing w:before="75" w:after="30"/>
            </w:pPr>
            <w:r>
              <w:rPr>
                <w:b/>
                <w:sz w:val="16"/>
                <w:u w:val="single"/>
              </w:rPr>
              <w:t>Description of Exhibit</w:t>
            </w:r>
          </w:p>
        </w:tc>
      </w:tr>
      <w:tr w:rsidR="00451EA4" w14:paraId="192E18CC" w14:textId="77777777">
        <w:trPr>
          <w:trHeight w:hRule="exact" w:val="285"/>
        </w:trPr>
        <w:tc>
          <w:tcPr>
            <w:tcW w:w="645" w:type="dxa"/>
            <w:tcBorders>
              <w:top w:val="nil"/>
              <w:left w:val="nil"/>
              <w:bottom w:val="nil"/>
              <w:right w:val="nil"/>
            </w:tcBorders>
            <w:tcMar>
              <w:top w:w="0" w:type="dxa"/>
              <w:left w:w="53" w:type="dxa"/>
              <w:bottom w:w="0" w:type="dxa"/>
              <w:right w:w="15" w:type="dxa"/>
            </w:tcMar>
          </w:tcPr>
          <w:p w14:paraId="2D05D972" w14:textId="77777777" w:rsidR="00451EA4" w:rsidRDefault="0024072C">
            <w:pPr>
              <w:keepNext/>
              <w:spacing w:before="75" w:after="30"/>
              <w:jc w:val="center"/>
            </w:pPr>
            <w:r>
              <w:rPr>
                <w:sz w:val="20"/>
              </w:rPr>
              <w:t>99.1</w:t>
            </w:r>
          </w:p>
        </w:tc>
        <w:tc>
          <w:tcPr>
            <w:tcW w:w="165" w:type="dxa"/>
            <w:tcBorders>
              <w:top w:val="nil"/>
              <w:left w:val="nil"/>
              <w:bottom w:val="nil"/>
              <w:right w:val="nil"/>
            </w:tcBorders>
            <w:tcMar>
              <w:top w:w="0" w:type="dxa"/>
              <w:left w:w="53" w:type="dxa"/>
              <w:bottom w:w="0" w:type="dxa"/>
              <w:right w:w="53" w:type="dxa"/>
            </w:tcMar>
            <w:vAlign w:val="bottom"/>
          </w:tcPr>
          <w:p w14:paraId="5473BABC" w14:textId="77777777" w:rsidR="00451EA4" w:rsidRDefault="0024072C">
            <w:pPr>
              <w:keepNext/>
              <w:spacing w:before="75" w:after="30"/>
            </w:pPr>
            <w:r>
              <w:rPr>
                <w:sz w:val="20"/>
              </w:rPr>
              <w:t>  </w:t>
            </w:r>
          </w:p>
        </w:tc>
        <w:tc>
          <w:tcPr>
            <w:tcW w:w="9450" w:type="dxa"/>
            <w:tcBorders>
              <w:top w:val="nil"/>
              <w:left w:val="nil"/>
              <w:bottom w:val="nil"/>
              <w:right w:val="nil"/>
            </w:tcBorders>
            <w:tcMar>
              <w:top w:w="0" w:type="dxa"/>
              <w:left w:w="53" w:type="dxa"/>
              <w:bottom w:w="0" w:type="dxa"/>
              <w:right w:w="53" w:type="dxa"/>
            </w:tcMar>
            <w:vAlign w:val="bottom"/>
          </w:tcPr>
          <w:p w14:paraId="76CFB3B5" w14:textId="77777777" w:rsidR="00451EA4" w:rsidRDefault="00451EA4">
            <w:pPr>
              <w:pStyle w:val="Normal-wk"/>
              <w:keepNext/>
              <w:spacing w:before="75" w:after="30" w:line="240" w:lineRule="auto"/>
            </w:pPr>
            <w:hyperlink r:id="rId10" w:history="1">
              <w:r>
                <w:rPr>
                  <w:color w:val="0000FF"/>
                  <w:u w:val="single"/>
                </w:rPr>
                <w:t xml:space="preserve">Press Release issued by NN, Inc., dated </w:t>
              </w:r>
            </w:hyperlink>
            <w:hyperlink r:id="rId11" w:history="1">
              <w:r>
                <w:rPr>
                  <w:color w:val="0000FF"/>
                  <w:u w:val="single"/>
                </w:rPr>
                <w:t>Ma</w:t>
              </w:r>
            </w:hyperlink>
            <w:hyperlink r:id="rId12" w:history="1">
              <w:r>
                <w:rPr>
                  <w:color w:val="0000FF"/>
                  <w:u w:val="single"/>
                </w:rPr>
                <w:t>y 6, 2026</w:t>
              </w:r>
            </w:hyperlink>
          </w:p>
        </w:tc>
      </w:tr>
      <w:tr w:rsidR="00451EA4" w14:paraId="33A84F62" w14:textId="77777777">
        <w:trPr>
          <w:trHeight w:hRule="exact" w:val="285"/>
        </w:trPr>
        <w:tc>
          <w:tcPr>
            <w:tcW w:w="645" w:type="dxa"/>
            <w:tcBorders>
              <w:top w:val="nil"/>
              <w:left w:val="nil"/>
              <w:bottom w:val="nil"/>
              <w:right w:val="nil"/>
            </w:tcBorders>
            <w:tcMar>
              <w:top w:w="0" w:type="dxa"/>
              <w:left w:w="53" w:type="dxa"/>
              <w:bottom w:w="0" w:type="dxa"/>
              <w:right w:w="15" w:type="dxa"/>
            </w:tcMar>
          </w:tcPr>
          <w:p w14:paraId="187A0F45" w14:textId="77777777" w:rsidR="00451EA4" w:rsidRDefault="0024072C">
            <w:pPr>
              <w:keepNext/>
              <w:spacing w:before="75" w:after="30"/>
              <w:jc w:val="center"/>
            </w:pPr>
            <w:r>
              <w:rPr>
                <w:sz w:val="20"/>
              </w:rPr>
              <w:t>99.2</w:t>
            </w:r>
          </w:p>
        </w:tc>
        <w:tc>
          <w:tcPr>
            <w:tcW w:w="165" w:type="dxa"/>
            <w:tcBorders>
              <w:top w:val="nil"/>
              <w:left w:val="nil"/>
              <w:bottom w:val="nil"/>
              <w:right w:val="nil"/>
            </w:tcBorders>
            <w:tcMar>
              <w:top w:w="0" w:type="dxa"/>
              <w:left w:w="0" w:type="dxa"/>
              <w:bottom w:w="0" w:type="dxa"/>
              <w:right w:w="0" w:type="dxa"/>
            </w:tcMar>
            <w:vAlign w:val="bottom"/>
          </w:tcPr>
          <w:p w14:paraId="1DA896A5" w14:textId="77777777" w:rsidR="00451EA4" w:rsidRDefault="00451EA4">
            <w:pPr>
              <w:keepNext/>
            </w:pPr>
          </w:p>
        </w:tc>
        <w:tc>
          <w:tcPr>
            <w:tcW w:w="9450" w:type="dxa"/>
            <w:tcBorders>
              <w:top w:val="nil"/>
              <w:left w:val="nil"/>
              <w:bottom w:val="nil"/>
              <w:right w:val="nil"/>
            </w:tcBorders>
            <w:tcMar>
              <w:top w:w="0" w:type="dxa"/>
              <w:left w:w="53" w:type="dxa"/>
              <w:bottom w:w="0" w:type="dxa"/>
              <w:right w:w="53" w:type="dxa"/>
            </w:tcMar>
          </w:tcPr>
          <w:p w14:paraId="67A803D7" w14:textId="63813659" w:rsidR="00451EA4" w:rsidRDefault="00451EA4">
            <w:pPr>
              <w:pStyle w:val="Normal-wk"/>
              <w:keepNext/>
              <w:spacing w:before="75" w:after="30" w:line="240" w:lineRule="auto"/>
            </w:pPr>
            <w:hyperlink r:id="rId13" w:history="1">
              <w:r>
                <w:rPr>
                  <w:color w:val="0000FF"/>
                  <w:u w:val="single"/>
                </w:rPr>
                <w:t>First Quarter 2026 Investor Presentation</w:t>
              </w:r>
            </w:hyperlink>
          </w:p>
        </w:tc>
      </w:tr>
      <w:tr w:rsidR="00451EA4" w14:paraId="04A6AE91" w14:textId="77777777">
        <w:trPr>
          <w:trHeight w:hRule="exact" w:val="285"/>
        </w:trPr>
        <w:tc>
          <w:tcPr>
            <w:tcW w:w="645" w:type="dxa"/>
            <w:tcBorders>
              <w:top w:val="nil"/>
              <w:left w:val="nil"/>
              <w:bottom w:val="nil"/>
              <w:right w:val="nil"/>
            </w:tcBorders>
            <w:tcMar>
              <w:top w:w="0" w:type="dxa"/>
              <w:left w:w="53" w:type="dxa"/>
              <w:bottom w:w="0" w:type="dxa"/>
              <w:right w:w="15" w:type="dxa"/>
            </w:tcMar>
          </w:tcPr>
          <w:p w14:paraId="5AFA3B3E" w14:textId="77777777" w:rsidR="00451EA4" w:rsidRDefault="0024072C">
            <w:pPr>
              <w:spacing w:before="75" w:after="30"/>
              <w:jc w:val="center"/>
            </w:pPr>
            <w:r>
              <w:rPr>
                <w:sz w:val="20"/>
              </w:rPr>
              <w:t>104</w:t>
            </w:r>
          </w:p>
        </w:tc>
        <w:tc>
          <w:tcPr>
            <w:tcW w:w="165" w:type="dxa"/>
            <w:tcBorders>
              <w:top w:val="nil"/>
              <w:left w:val="nil"/>
              <w:bottom w:val="nil"/>
              <w:right w:val="nil"/>
            </w:tcBorders>
            <w:tcMar>
              <w:top w:w="0" w:type="dxa"/>
              <w:left w:w="0" w:type="dxa"/>
              <w:bottom w:w="0" w:type="dxa"/>
              <w:right w:w="0" w:type="dxa"/>
            </w:tcMar>
            <w:vAlign w:val="bottom"/>
          </w:tcPr>
          <w:p w14:paraId="4CBF8ECB" w14:textId="77777777" w:rsidR="00451EA4" w:rsidRDefault="00451EA4"/>
        </w:tc>
        <w:tc>
          <w:tcPr>
            <w:tcW w:w="9450" w:type="dxa"/>
            <w:tcBorders>
              <w:top w:val="nil"/>
              <w:left w:val="nil"/>
              <w:bottom w:val="nil"/>
              <w:right w:val="nil"/>
            </w:tcBorders>
            <w:tcMar>
              <w:top w:w="0" w:type="dxa"/>
              <w:left w:w="53" w:type="dxa"/>
              <w:bottom w:w="0" w:type="dxa"/>
              <w:right w:w="53" w:type="dxa"/>
            </w:tcMar>
          </w:tcPr>
          <w:p w14:paraId="6BD5D058" w14:textId="77777777" w:rsidR="00451EA4" w:rsidRDefault="0024072C">
            <w:pPr>
              <w:spacing w:before="75" w:after="30"/>
            </w:pPr>
            <w:r>
              <w:rPr>
                <w:sz w:val="20"/>
              </w:rPr>
              <w:t>Cover Page Interactive Data File (embedded within the Inline XBRL document)</w:t>
            </w:r>
          </w:p>
        </w:tc>
      </w:tr>
    </w:tbl>
    <w:p w14:paraId="0983A80D" w14:textId="77777777" w:rsidR="00451EA4" w:rsidRDefault="00451EA4">
      <w:pPr>
        <w:spacing w:line="288" w:lineRule="auto"/>
        <w:rPr>
          <w:sz w:val="20"/>
        </w:rPr>
      </w:pPr>
    </w:p>
    <w:p w14:paraId="1AD2B71E" w14:textId="77777777" w:rsidR="00451EA4" w:rsidRDefault="0024072C">
      <w:pPr>
        <w:spacing w:line="288" w:lineRule="auto"/>
        <w:rPr>
          <w:sz w:val="36"/>
        </w:rPr>
      </w:pPr>
      <w:r>
        <w:rPr>
          <w:sz w:val="36"/>
        </w:rPr>
        <w:t> </w:t>
      </w:r>
    </w:p>
    <w:p w14:paraId="20C7BCD0" w14:textId="77777777" w:rsidR="00451EA4" w:rsidRDefault="00451EA4">
      <w:pPr>
        <w:spacing w:line="288" w:lineRule="auto"/>
        <w:rPr>
          <w:sz w:val="20"/>
        </w:rPr>
        <w:sectPr w:rsidR="00451EA4">
          <w:footerReference w:type="default" r:id="rId14"/>
          <w:pgSz w:w="12240" w:h="15840"/>
          <w:pgMar w:top="855" w:right="990" w:bottom="855" w:left="990" w:header="0" w:footer="0" w:gutter="0"/>
          <w:cols w:space="708"/>
        </w:sectPr>
      </w:pPr>
    </w:p>
    <w:p w14:paraId="29A332E8" w14:textId="77777777" w:rsidR="00451EA4" w:rsidRDefault="0024072C">
      <w:pPr>
        <w:spacing w:line="288" w:lineRule="auto"/>
        <w:jc w:val="center"/>
        <w:outlineLvl w:val="0"/>
        <w:rPr>
          <w:b/>
          <w:sz w:val="20"/>
        </w:rPr>
      </w:pPr>
      <w:bookmarkStart w:id="2" w:name="Section3"/>
      <w:bookmarkEnd w:id="2"/>
      <w:r>
        <w:rPr>
          <w:b/>
          <w:sz w:val="20"/>
        </w:rPr>
        <w:lastRenderedPageBreak/>
        <w:t>SIGNATURES</w:t>
      </w:r>
    </w:p>
    <w:p w14:paraId="74E4C2B9" w14:textId="77777777" w:rsidR="00451EA4" w:rsidRDefault="00451EA4">
      <w:pPr>
        <w:spacing w:line="288" w:lineRule="auto"/>
        <w:rPr>
          <w:sz w:val="20"/>
        </w:rPr>
      </w:pPr>
    </w:p>
    <w:tbl>
      <w:tblPr>
        <w:tblStyle w:val="TableNormal0"/>
        <w:tblW w:w="10260" w:type="dxa"/>
        <w:jc w:val="center"/>
        <w:tblInd w:w="0" w:type="dxa"/>
        <w:tblLayout w:type="fixed"/>
        <w:tblLook w:val="04A0" w:firstRow="1" w:lastRow="0" w:firstColumn="1" w:lastColumn="0" w:noHBand="0" w:noVBand="1"/>
      </w:tblPr>
      <w:tblGrid>
        <w:gridCol w:w="600"/>
        <w:gridCol w:w="9660"/>
      </w:tblGrid>
      <w:tr w:rsidR="00451EA4" w14:paraId="6B87C83C" w14:textId="77777777">
        <w:trPr>
          <w:jc w:val="center"/>
        </w:trPr>
        <w:tc>
          <w:tcPr>
            <w:tcW w:w="10260" w:type="dxa"/>
            <w:gridSpan w:val="2"/>
            <w:tcBorders>
              <w:top w:val="nil"/>
              <w:left w:val="nil"/>
              <w:bottom w:val="nil"/>
              <w:right w:val="nil"/>
            </w:tcBorders>
            <w:tcMar>
              <w:top w:w="0" w:type="dxa"/>
              <w:left w:w="53" w:type="dxa"/>
              <w:bottom w:w="0" w:type="dxa"/>
              <w:right w:w="53" w:type="dxa"/>
            </w:tcMar>
            <w:vAlign w:val="bottom"/>
          </w:tcPr>
          <w:p w14:paraId="070F2840" w14:textId="77777777" w:rsidR="00451EA4" w:rsidRDefault="0024072C">
            <w:pPr>
              <w:keepNext/>
              <w:spacing w:before="65" w:after="20"/>
              <w:ind w:firstLine="495"/>
              <w:rPr>
                <w:sz w:val="20"/>
              </w:rPr>
            </w:pPr>
            <w:r>
              <w:rPr>
                <w:sz w:val="20"/>
              </w:rPr>
              <w:t>Pursuant to the requirements of the Securities Exchange Act of 1934, the registrant has duly caused this report to be signed on its behalf by the undersigned hereunto duly authorized.</w:t>
            </w:r>
          </w:p>
        </w:tc>
      </w:tr>
      <w:tr w:rsidR="00451EA4" w14:paraId="260D8C97" w14:textId="77777777">
        <w:trPr>
          <w:jc w:val="center"/>
        </w:trPr>
        <w:tc>
          <w:tcPr>
            <w:tcW w:w="600" w:type="dxa"/>
            <w:tcBorders>
              <w:top w:val="nil"/>
              <w:left w:val="nil"/>
              <w:bottom w:val="nil"/>
              <w:right w:val="nil"/>
            </w:tcBorders>
            <w:tcMar>
              <w:top w:w="0" w:type="dxa"/>
              <w:left w:w="0" w:type="dxa"/>
              <w:bottom w:w="0" w:type="dxa"/>
              <w:right w:w="0" w:type="dxa"/>
            </w:tcMar>
            <w:vAlign w:val="bottom"/>
          </w:tcPr>
          <w:p w14:paraId="53198D59" w14:textId="77777777" w:rsidR="00451EA4" w:rsidRDefault="00451EA4">
            <w:pPr>
              <w:keepNext/>
            </w:pPr>
          </w:p>
        </w:tc>
        <w:tc>
          <w:tcPr>
            <w:tcW w:w="9660" w:type="dxa"/>
            <w:tcBorders>
              <w:top w:val="nil"/>
              <w:left w:val="nil"/>
              <w:bottom w:val="nil"/>
              <w:right w:val="nil"/>
            </w:tcBorders>
            <w:tcMar>
              <w:top w:w="0" w:type="dxa"/>
              <w:left w:w="0" w:type="dxa"/>
              <w:bottom w:w="0" w:type="dxa"/>
              <w:right w:w="0" w:type="dxa"/>
            </w:tcMar>
            <w:vAlign w:val="bottom"/>
          </w:tcPr>
          <w:p w14:paraId="16506A5F" w14:textId="77777777" w:rsidR="00451EA4" w:rsidRDefault="00451EA4">
            <w:pPr>
              <w:keepNext/>
            </w:pPr>
          </w:p>
        </w:tc>
      </w:tr>
      <w:tr w:rsidR="00451EA4" w14:paraId="77D85585" w14:textId="77777777">
        <w:trPr>
          <w:jc w:val="center"/>
        </w:trPr>
        <w:tc>
          <w:tcPr>
            <w:tcW w:w="600" w:type="dxa"/>
            <w:tcBorders>
              <w:top w:val="nil"/>
              <w:left w:val="nil"/>
              <w:bottom w:val="nil"/>
              <w:right w:val="nil"/>
            </w:tcBorders>
            <w:tcMar>
              <w:top w:w="0" w:type="dxa"/>
              <w:left w:w="53" w:type="dxa"/>
              <w:bottom w:w="0" w:type="dxa"/>
              <w:right w:w="53" w:type="dxa"/>
            </w:tcMar>
            <w:vAlign w:val="bottom"/>
          </w:tcPr>
          <w:p w14:paraId="70D73AAB" w14:textId="77777777" w:rsidR="00451EA4" w:rsidRDefault="0024072C">
            <w:pPr>
              <w:spacing w:before="65" w:after="20"/>
            </w:pPr>
            <w:r>
              <w:rPr>
                <w:sz w:val="20"/>
              </w:rPr>
              <w:t xml:space="preserve">Date: </w:t>
            </w:r>
          </w:p>
        </w:tc>
        <w:tc>
          <w:tcPr>
            <w:tcW w:w="9660" w:type="dxa"/>
            <w:tcBorders>
              <w:top w:val="nil"/>
              <w:left w:val="nil"/>
              <w:bottom w:val="nil"/>
              <w:right w:val="nil"/>
            </w:tcBorders>
            <w:tcMar>
              <w:top w:w="0" w:type="dxa"/>
              <w:left w:w="53" w:type="dxa"/>
              <w:bottom w:w="0" w:type="dxa"/>
              <w:right w:w="53" w:type="dxa"/>
            </w:tcMar>
            <w:vAlign w:val="bottom"/>
          </w:tcPr>
          <w:p w14:paraId="0BF2ACB5" w14:textId="77777777" w:rsidR="00451EA4" w:rsidRDefault="0024072C">
            <w:pPr>
              <w:spacing w:before="65" w:after="20"/>
            </w:pPr>
            <w:r>
              <w:rPr>
                <w:sz w:val="20"/>
              </w:rPr>
              <w:t>May 6, 2026</w:t>
            </w:r>
          </w:p>
        </w:tc>
      </w:tr>
    </w:tbl>
    <w:p w14:paraId="4155D13E" w14:textId="77777777" w:rsidR="00451EA4" w:rsidRDefault="00451EA4">
      <w:pPr>
        <w:spacing w:after="100" w:line="288" w:lineRule="auto"/>
        <w:ind w:firstLine="495"/>
        <w:rPr>
          <w:sz w:val="20"/>
        </w:rPr>
      </w:pPr>
    </w:p>
    <w:tbl>
      <w:tblPr>
        <w:tblStyle w:val="TableNormal0"/>
        <w:tblW w:w="10260" w:type="dxa"/>
        <w:jc w:val="center"/>
        <w:tblInd w:w="0" w:type="dxa"/>
        <w:tblLayout w:type="fixed"/>
        <w:tblLook w:val="04A0" w:firstRow="1" w:lastRow="0" w:firstColumn="1" w:lastColumn="0" w:noHBand="0" w:noVBand="1"/>
      </w:tblPr>
      <w:tblGrid>
        <w:gridCol w:w="4965"/>
        <w:gridCol w:w="945"/>
        <w:gridCol w:w="4350"/>
      </w:tblGrid>
      <w:tr w:rsidR="00451EA4" w14:paraId="160139A5" w14:textId="77777777">
        <w:trPr>
          <w:trHeight w:hRule="exact" w:val="255"/>
          <w:jc w:val="center"/>
        </w:trPr>
        <w:tc>
          <w:tcPr>
            <w:tcW w:w="4965" w:type="dxa"/>
            <w:tcBorders>
              <w:top w:val="nil"/>
              <w:left w:val="nil"/>
              <w:bottom w:val="nil"/>
              <w:right w:val="nil"/>
            </w:tcBorders>
            <w:tcMar>
              <w:top w:w="0" w:type="dxa"/>
              <w:left w:w="0" w:type="dxa"/>
              <w:bottom w:w="0" w:type="dxa"/>
              <w:right w:w="0" w:type="dxa"/>
            </w:tcMar>
            <w:vAlign w:val="bottom"/>
          </w:tcPr>
          <w:p w14:paraId="1449102B" w14:textId="77777777" w:rsidR="00451EA4" w:rsidRDefault="00451EA4">
            <w:pPr>
              <w:keepNext/>
            </w:pPr>
          </w:p>
        </w:tc>
        <w:tc>
          <w:tcPr>
            <w:tcW w:w="5295" w:type="dxa"/>
            <w:gridSpan w:val="2"/>
            <w:tcBorders>
              <w:top w:val="nil"/>
              <w:left w:val="nil"/>
              <w:bottom w:val="nil"/>
              <w:right w:val="nil"/>
            </w:tcBorders>
            <w:tcMar>
              <w:top w:w="0" w:type="dxa"/>
              <w:left w:w="53" w:type="dxa"/>
              <w:bottom w:w="0" w:type="dxa"/>
              <w:right w:w="53" w:type="dxa"/>
            </w:tcMar>
          </w:tcPr>
          <w:p w14:paraId="51FDF087" w14:textId="77777777" w:rsidR="00451EA4" w:rsidRDefault="0024072C">
            <w:pPr>
              <w:keepNext/>
              <w:spacing w:before="75" w:after="30"/>
            </w:pPr>
            <w:r>
              <w:rPr>
                <w:b/>
                <w:sz w:val="20"/>
              </w:rPr>
              <w:t>NN, INC.</w:t>
            </w:r>
          </w:p>
        </w:tc>
      </w:tr>
      <w:tr w:rsidR="00451EA4" w14:paraId="751647DA" w14:textId="77777777">
        <w:trPr>
          <w:trHeight w:hRule="exact" w:val="300"/>
          <w:jc w:val="center"/>
        </w:trPr>
        <w:tc>
          <w:tcPr>
            <w:tcW w:w="4965" w:type="dxa"/>
            <w:tcBorders>
              <w:top w:val="nil"/>
              <w:left w:val="nil"/>
              <w:bottom w:val="nil"/>
              <w:right w:val="nil"/>
            </w:tcBorders>
            <w:tcMar>
              <w:top w:w="0" w:type="dxa"/>
              <w:left w:w="0" w:type="dxa"/>
              <w:bottom w:w="0" w:type="dxa"/>
              <w:right w:w="0" w:type="dxa"/>
            </w:tcMar>
            <w:vAlign w:val="bottom"/>
          </w:tcPr>
          <w:p w14:paraId="480D372C" w14:textId="77777777" w:rsidR="00451EA4" w:rsidRDefault="00451EA4">
            <w:pPr>
              <w:keepNext/>
            </w:pPr>
          </w:p>
        </w:tc>
        <w:tc>
          <w:tcPr>
            <w:tcW w:w="945" w:type="dxa"/>
            <w:tcBorders>
              <w:top w:val="nil"/>
              <w:left w:val="nil"/>
              <w:bottom w:val="nil"/>
              <w:right w:val="nil"/>
            </w:tcBorders>
            <w:tcMar>
              <w:top w:w="0" w:type="dxa"/>
              <w:left w:w="0" w:type="dxa"/>
              <w:bottom w:w="0" w:type="dxa"/>
              <w:right w:w="0" w:type="dxa"/>
            </w:tcMar>
            <w:vAlign w:val="bottom"/>
          </w:tcPr>
          <w:p w14:paraId="3E0A70B8" w14:textId="77777777" w:rsidR="00451EA4" w:rsidRDefault="00451EA4">
            <w:pPr>
              <w:keepNext/>
            </w:pPr>
          </w:p>
        </w:tc>
        <w:tc>
          <w:tcPr>
            <w:tcW w:w="4350" w:type="dxa"/>
            <w:tcBorders>
              <w:top w:val="nil"/>
              <w:left w:val="nil"/>
              <w:bottom w:val="nil"/>
              <w:right w:val="nil"/>
            </w:tcBorders>
            <w:tcMar>
              <w:top w:w="0" w:type="dxa"/>
              <w:left w:w="0" w:type="dxa"/>
              <w:bottom w:w="0" w:type="dxa"/>
              <w:right w:w="0" w:type="dxa"/>
            </w:tcMar>
            <w:vAlign w:val="bottom"/>
          </w:tcPr>
          <w:p w14:paraId="3193259A" w14:textId="77777777" w:rsidR="00451EA4" w:rsidRDefault="00451EA4">
            <w:pPr>
              <w:keepNext/>
            </w:pPr>
          </w:p>
        </w:tc>
      </w:tr>
      <w:tr w:rsidR="00451EA4" w14:paraId="611C00C0" w14:textId="77777777">
        <w:trPr>
          <w:trHeight w:hRule="exact" w:val="285"/>
          <w:jc w:val="center"/>
        </w:trPr>
        <w:tc>
          <w:tcPr>
            <w:tcW w:w="4965" w:type="dxa"/>
            <w:tcBorders>
              <w:top w:val="nil"/>
              <w:left w:val="nil"/>
              <w:bottom w:val="nil"/>
              <w:right w:val="nil"/>
            </w:tcBorders>
            <w:tcMar>
              <w:top w:w="0" w:type="dxa"/>
              <w:left w:w="0" w:type="dxa"/>
              <w:bottom w:w="0" w:type="dxa"/>
              <w:right w:w="0" w:type="dxa"/>
            </w:tcMar>
            <w:vAlign w:val="bottom"/>
          </w:tcPr>
          <w:p w14:paraId="72CF7E43" w14:textId="77777777" w:rsidR="00451EA4" w:rsidRDefault="00451EA4">
            <w:pPr>
              <w:keepNext/>
            </w:pPr>
          </w:p>
        </w:tc>
        <w:tc>
          <w:tcPr>
            <w:tcW w:w="945" w:type="dxa"/>
            <w:tcBorders>
              <w:top w:val="nil"/>
              <w:left w:val="nil"/>
              <w:bottom w:val="nil"/>
              <w:right w:val="nil"/>
            </w:tcBorders>
            <w:tcMar>
              <w:top w:w="0" w:type="dxa"/>
              <w:left w:w="53" w:type="dxa"/>
              <w:bottom w:w="0" w:type="dxa"/>
              <w:right w:w="53" w:type="dxa"/>
            </w:tcMar>
          </w:tcPr>
          <w:p w14:paraId="1D2BCB26" w14:textId="77777777" w:rsidR="00451EA4" w:rsidRDefault="0024072C">
            <w:pPr>
              <w:keepNext/>
              <w:spacing w:before="75" w:after="30"/>
            </w:pPr>
            <w:r>
              <w:rPr>
                <w:sz w:val="20"/>
              </w:rPr>
              <w:t>By:</w:t>
            </w:r>
          </w:p>
        </w:tc>
        <w:tc>
          <w:tcPr>
            <w:tcW w:w="4350" w:type="dxa"/>
            <w:tcBorders>
              <w:top w:val="nil"/>
              <w:left w:val="nil"/>
              <w:bottom w:val="single" w:sz="8" w:space="0" w:color="000000"/>
              <w:right w:val="nil"/>
            </w:tcBorders>
            <w:tcMar>
              <w:top w:w="0" w:type="dxa"/>
              <w:left w:w="53" w:type="dxa"/>
              <w:bottom w:w="0" w:type="dxa"/>
              <w:right w:w="53" w:type="dxa"/>
            </w:tcMar>
            <w:vAlign w:val="bottom"/>
          </w:tcPr>
          <w:p w14:paraId="341D3F8E" w14:textId="77777777" w:rsidR="00451EA4" w:rsidRDefault="0024072C">
            <w:pPr>
              <w:keepNext/>
              <w:spacing w:before="75" w:after="30"/>
            </w:pPr>
            <w:r>
              <w:rPr>
                <w:sz w:val="20"/>
              </w:rPr>
              <w:t>/s/ Christopher H. Bohnert</w:t>
            </w:r>
          </w:p>
        </w:tc>
      </w:tr>
      <w:tr w:rsidR="00451EA4" w14:paraId="65528D9A" w14:textId="77777777">
        <w:trPr>
          <w:trHeight w:hRule="exact" w:val="285"/>
          <w:jc w:val="center"/>
        </w:trPr>
        <w:tc>
          <w:tcPr>
            <w:tcW w:w="4965" w:type="dxa"/>
            <w:tcBorders>
              <w:top w:val="nil"/>
              <w:left w:val="nil"/>
              <w:bottom w:val="nil"/>
              <w:right w:val="nil"/>
            </w:tcBorders>
            <w:tcMar>
              <w:top w:w="0" w:type="dxa"/>
              <w:left w:w="0" w:type="dxa"/>
              <w:bottom w:w="0" w:type="dxa"/>
              <w:right w:w="0" w:type="dxa"/>
            </w:tcMar>
            <w:vAlign w:val="bottom"/>
          </w:tcPr>
          <w:p w14:paraId="0A55C19C" w14:textId="77777777" w:rsidR="00451EA4" w:rsidRDefault="00451EA4">
            <w:pPr>
              <w:keepNext/>
            </w:pPr>
          </w:p>
        </w:tc>
        <w:tc>
          <w:tcPr>
            <w:tcW w:w="945" w:type="dxa"/>
            <w:tcBorders>
              <w:top w:val="nil"/>
              <w:left w:val="nil"/>
              <w:bottom w:val="nil"/>
              <w:right w:val="nil"/>
            </w:tcBorders>
            <w:tcMar>
              <w:top w:w="0" w:type="dxa"/>
              <w:left w:w="53" w:type="dxa"/>
              <w:bottom w:w="0" w:type="dxa"/>
              <w:right w:w="53" w:type="dxa"/>
            </w:tcMar>
          </w:tcPr>
          <w:p w14:paraId="16F13AD1" w14:textId="77777777" w:rsidR="00451EA4" w:rsidRDefault="0024072C">
            <w:pPr>
              <w:keepNext/>
              <w:spacing w:before="55" w:after="30"/>
            </w:pPr>
            <w:r>
              <w:rPr>
                <w:sz w:val="20"/>
              </w:rPr>
              <w:t>Name:</w:t>
            </w:r>
          </w:p>
        </w:tc>
        <w:tc>
          <w:tcPr>
            <w:tcW w:w="4350" w:type="dxa"/>
            <w:tcBorders>
              <w:top w:val="single" w:sz="8" w:space="0" w:color="000000"/>
              <w:left w:val="nil"/>
              <w:bottom w:val="nil"/>
              <w:right w:val="nil"/>
            </w:tcBorders>
            <w:tcMar>
              <w:top w:w="0" w:type="dxa"/>
              <w:left w:w="53" w:type="dxa"/>
              <w:bottom w:w="0" w:type="dxa"/>
              <w:right w:w="53" w:type="dxa"/>
            </w:tcMar>
          </w:tcPr>
          <w:p w14:paraId="3F6A1FCB" w14:textId="77777777" w:rsidR="00451EA4" w:rsidRDefault="0024072C">
            <w:pPr>
              <w:keepNext/>
              <w:spacing w:before="55" w:after="30"/>
            </w:pPr>
            <w:r>
              <w:rPr>
                <w:sz w:val="20"/>
              </w:rPr>
              <w:t>Christopher H. Bohnert</w:t>
            </w:r>
          </w:p>
        </w:tc>
      </w:tr>
      <w:tr w:rsidR="00451EA4" w14:paraId="378288E2" w14:textId="77777777">
        <w:trPr>
          <w:trHeight w:hRule="exact" w:val="285"/>
          <w:jc w:val="center"/>
        </w:trPr>
        <w:tc>
          <w:tcPr>
            <w:tcW w:w="4965" w:type="dxa"/>
            <w:tcBorders>
              <w:top w:val="nil"/>
              <w:left w:val="nil"/>
              <w:bottom w:val="nil"/>
              <w:right w:val="nil"/>
            </w:tcBorders>
            <w:tcMar>
              <w:top w:w="0" w:type="dxa"/>
              <w:left w:w="0" w:type="dxa"/>
              <w:bottom w:w="0" w:type="dxa"/>
              <w:right w:w="0" w:type="dxa"/>
            </w:tcMar>
            <w:vAlign w:val="bottom"/>
          </w:tcPr>
          <w:p w14:paraId="2B0F4B80" w14:textId="77777777" w:rsidR="00451EA4" w:rsidRDefault="00451EA4"/>
        </w:tc>
        <w:tc>
          <w:tcPr>
            <w:tcW w:w="945" w:type="dxa"/>
            <w:tcBorders>
              <w:top w:val="nil"/>
              <w:left w:val="nil"/>
              <w:bottom w:val="nil"/>
              <w:right w:val="nil"/>
            </w:tcBorders>
            <w:tcMar>
              <w:top w:w="0" w:type="dxa"/>
              <w:left w:w="53" w:type="dxa"/>
              <w:bottom w:w="0" w:type="dxa"/>
              <w:right w:w="53" w:type="dxa"/>
            </w:tcMar>
          </w:tcPr>
          <w:p w14:paraId="04D03F53" w14:textId="77777777" w:rsidR="00451EA4" w:rsidRDefault="0024072C">
            <w:pPr>
              <w:spacing w:before="75" w:after="30"/>
            </w:pPr>
            <w:r>
              <w:rPr>
                <w:sz w:val="20"/>
              </w:rPr>
              <w:t>Title:</w:t>
            </w:r>
          </w:p>
        </w:tc>
        <w:tc>
          <w:tcPr>
            <w:tcW w:w="4350" w:type="dxa"/>
            <w:tcBorders>
              <w:top w:val="nil"/>
              <w:left w:val="nil"/>
              <w:bottom w:val="nil"/>
              <w:right w:val="nil"/>
            </w:tcBorders>
            <w:tcMar>
              <w:top w:w="0" w:type="dxa"/>
              <w:left w:w="53" w:type="dxa"/>
              <w:bottom w:w="0" w:type="dxa"/>
              <w:right w:w="53" w:type="dxa"/>
            </w:tcMar>
            <w:vAlign w:val="bottom"/>
          </w:tcPr>
          <w:p w14:paraId="441A141E" w14:textId="77777777" w:rsidR="00451EA4" w:rsidRDefault="0024072C">
            <w:pPr>
              <w:spacing w:before="75" w:after="30"/>
            </w:pPr>
            <w:r>
              <w:rPr>
                <w:sz w:val="20"/>
              </w:rPr>
              <w:t>Senior Vice President and Chief Financial Officer</w:t>
            </w:r>
          </w:p>
        </w:tc>
      </w:tr>
    </w:tbl>
    <w:p w14:paraId="25CA129B" w14:textId="6537D09D" w:rsidR="00AD384C" w:rsidRDefault="00AD384C">
      <w:pPr>
        <w:spacing w:line="288" w:lineRule="auto"/>
        <w:rPr>
          <w:sz w:val="20"/>
        </w:rPr>
      </w:pPr>
    </w:p>
    <w:p w14:paraId="294B0555" w14:textId="77777777" w:rsidR="00AD384C" w:rsidRDefault="00AD384C">
      <w:pPr>
        <w:rPr>
          <w:sz w:val="20"/>
        </w:rPr>
      </w:pPr>
      <w:r>
        <w:rPr>
          <w:sz w:val="20"/>
        </w:rPr>
        <w:br w:type="page"/>
      </w:r>
    </w:p>
    <w:tbl>
      <w:tblPr>
        <w:tblStyle w:val="TableNormal0"/>
        <w:tblW w:w="10800" w:type="dxa"/>
        <w:tblInd w:w="0" w:type="dxa"/>
        <w:tblLayout w:type="fixed"/>
        <w:tblLook w:val="04A0" w:firstRow="1" w:lastRow="0" w:firstColumn="1" w:lastColumn="0" w:noHBand="0" w:noVBand="1"/>
      </w:tblPr>
      <w:tblGrid>
        <w:gridCol w:w="4965"/>
        <w:gridCol w:w="5835"/>
      </w:tblGrid>
      <w:tr w:rsidR="00AD384C" w14:paraId="37D07BFB" w14:textId="77777777" w:rsidTr="005E0F50">
        <w:trPr>
          <w:trHeight w:hRule="exact" w:val="3300"/>
        </w:trPr>
        <w:tc>
          <w:tcPr>
            <w:tcW w:w="4965" w:type="dxa"/>
            <w:tcBorders>
              <w:top w:val="nil"/>
              <w:left w:val="nil"/>
              <w:bottom w:val="nil"/>
              <w:right w:val="nil"/>
            </w:tcBorders>
            <w:tcMar>
              <w:top w:w="0" w:type="dxa"/>
              <w:left w:w="53" w:type="dxa"/>
              <w:bottom w:w="0" w:type="dxa"/>
              <w:right w:w="53" w:type="dxa"/>
            </w:tcMar>
            <w:vAlign w:val="bottom"/>
          </w:tcPr>
          <w:p w14:paraId="18311891" w14:textId="4BA1632D" w:rsidR="00AD384C" w:rsidRDefault="00AD384C" w:rsidP="005E0F50">
            <w:pPr>
              <w:spacing w:before="75" w:after="30"/>
              <w:rPr>
                <w:sz w:val="20"/>
              </w:rPr>
            </w:pPr>
            <w:r>
              <w:rPr>
                <w:noProof/>
              </w:rPr>
              <w:lastRenderedPageBreak/>
              <w:drawing>
                <wp:anchor distT="0" distB="0" distL="114300" distR="114300" simplePos="0" relativeHeight="251659264" behindDoc="0" locked="0" layoutInCell="1" allowOverlap="1" wp14:anchorId="35722313" wp14:editId="3EC97386">
                  <wp:simplePos x="0" y="0"/>
                  <wp:positionH relativeFrom="column">
                    <wp:align>left</wp:align>
                  </wp:positionH>
                  <wp:positionV relativeFrom="paragraph">
                    <wp:posOffset>0</wp:posOffset>
                  </wp:positionV>
                  <wp:extent cx="1828800" cy="1369060"/>
                  <wp:effectExtent l="0" t="0" r="0" b="0"/>
                  <wp:wrapSquare wrapText="bothSides"/>
                  <wp:docPr id="1984685381" name="Picture 2"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85381" name="Picture 2" descr="A blue and white logo&#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1369060"/>
                          </a:xfrm>
                          <a:prstGeom prst="rect">
                            <a:avLst/>
                          </a:prstGeom>
                          <a:noFill/>
                        </pic:spPr>
                      </pic:pic>
                    </a:graphicData>
                  </a:graphic>
                  <wp14:sizeRelH relativeFrom="page">
                    <wp14:pctWidth>0</wp14:pctWidth>
                  </wp14:sizeRelH>
                  <wp14:sizeRelV relativeFrom="page">
                    <wp14:pctHeight>0</wp14:pctHeight>
                  </wp14:sizeRelV>
                </wp:anchor>
              </w:drawing>
            </w:r>
          </w:p>
        </w:tc>
        <w:tc>
          <w:tcPr>
            <w:tcW w:w="5835" w:type="dxa"/>
            <w:tcBorders>
              <w:top w:val="nil"/>
              <w:left w:val="nil"/>
              <w:bottom w:val="nil"/>
              <w:right w:val="nil"/>
            </w:tcBorders>
            <w:tcMar>
              <w:top w:w="0" w:type="dxa"/>
              <w:left w:w="53" w:type="dxa"/>
              <w:bottom w:w="0" w:type="dxa"/>
              <w:right w:w="53" w:type="dxa"/>
            </w:tcMar>
          </w:tcPr>
          <w:p w14:paraId="2E8823C1" w14:textId="10C7443C" w:rsidR="00AD384C" w:rsidRDefault="00AD384C" w:rsidP="005E0F50">
            <w:pPr>
              <w:spacing w:before="75" w:after="30"/>
              <w:jc w:val="right"/>
              <w:rPr>
                <w:sz w:val="20"/>
              </w:rPr>
            </w:pPr>
            <w:r>
              <w:rPr>
                <w:noProof/>
              </w:rPr>
              <w:drawing>
                <wp:anchor distT="0" distB="0" distL="114300" distR="114300" simplePos="0" relativeHeight="251660288" behindDoc="0" locked="0" layoutInCell="1" allowOverlap="1" wp14:anchorId="76B85210" wp14:editId="2B91CB98">
                  <wp:simplePos x="0" y="0"/>
                  <wp:positionH relativeFrom="column">
                    <wp:align>right</wp:align>
                  </wp:positionH>
                  <wp:positionV relativeFrom="paragraph">
                    <wp:posOffset>0</wp:posOffset>
                  </wp:positionV>
                  <wp:extent cx="2143125" cy="685800"/>
                  <wp:effectExtent l="0" t="0" r="0" b="0"/>
                  <wp:wrapSquare wrapText="bothSides"/>
                  <wp:docPr id="163860503"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0503" name="Picture 1" descr="A close-up of a logo&#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3125" cy="685800"/>
                          </a:xfrm>
                          <a:prstGeom prst="rect">
                            <a:avLst/>
                          </a:prstGeom>
                          <a:noFill/>
                        </pic:spPr>
                      </pic:pic>
                    </a:graphicData>
                  </a:graphic>
                  <wp14:sizeRelH relativeFrom="page">
                    <wp14:pctWidth>0</wp14:pctWidth>
                  </wp14:sizeRelH>
                  <wp14:sizeRelV relativeFrom="page">
                    <wp14:pctHeight>0</wp14:pctHeight>
                  </wp14:sizeRelV>
                </wp:anchor>
              </w:drawing>
            </w:r>
          </w:p>
        </w:tc>
      </w:tr>
    </w:tbl>
    <w:p w14:paraId="54310FFE" w14:textId="77777777" w:rsidR="00AD384C" w:rsidRDefault="00AD384C" w:rsidP="00AD384C">
      <w:pPr>
        <w:spacing w:line="288" w:lineRule="auto"/>
        <w:rPr>
          <w:rFonts w:ascii="Calibri" w:eastAsia="Calibri" w:hAnsi="Calibri" w:cs="Calibri"/>
          <w:sz w:val="22"/>
        </w:rPr>
      </w:pPr>
      <w:r>
        <w:rPr>
          <w:rFonts w:ascii="Calibri" w:eastAsia="Calibri" w:hAnsi="Calibri" w:cs="Calibri"/>
          <w:sz w:val="22"/>
        </w:rPr>
        <w:t xml:space="preserve">  </w:t>
      </w:r>
    </w:p>
    <w:p w14:paraId="793F6BDF" w14:textId="77777777" w:rsidR="00AD384C" w:rsidRDefault="00AD384C" w:rsidP="00AD384C">
      <w:pPr>
        <w:spacing w:line="288" w:lineRule="auto"/>
        <w:rPr>
          <w:rFonts w:ascii="Calibri" w:eastAsia="Calibri" w:hAnsi="Calibri" w:cs="Calibri"/>
          <w:sz w:val="20"/>
        </w:rPr>
      </w:pPr>
    </w:p>
    <w:p w14:paraId="111A39BC" w14:textId="77777777" w:rsidR="00AD384C" w:rsidRDefault="00AD384C" w:rsidP="00AD384C">
      <w:pPr>
        <w:spacing w:line="288" w:lineRule="auto"/>
        <w:rPr>
          <w:rFonts w:ascii="Calibri" w:eastAsia="Calibri" w:hAnsi="Calibri" w:cs="Calibri"/>
          <w:sz w:val="22"/>
        </w:rPr>
      </w:pPr>
    </w:p>
    <w:p w14:paraId="36258E2E" w14:textId="77777777" w:rsidR="00AD384C" w:rsidRDefault="00AD384C" w:rsidP="00AD384C">
      <w:pPr>
        <w:spacing w:line="288" w:lineRule="auto"/>
        <w:outlineLvl w:val="0"/>
        <w:rPr>
          <w:rFonts w:ascii="Calibri" w:eastAsia="Calibri" w:hAnsi="Calibri" w:cs="Calibri"/>
          <w:b/>
          <w:sz w:val="22"/>
        </w:rPr>
      </w:pPr>
      <w:r>
        <w:rPr>
          <w:rFonts w:ascii="Calibri" w:eastAsia="Calibri" w:hAnsi="Calibri" w:cs="Calibri"/>
          <w:b/>
          <w:sz w:val="22"/>
        </w:rPr>
        <w:t>FOR IMMEDIATE RELEASE</w:t>
      </w:r>
    </w:p>
    <w:p w14:paraId="59CC4CFB" w14:textId="77777777" w:rsidR="00AD384C" w:rsidRDefault="00AD384C" w:rsidP="00AD384C">
      <w:pPr>
        <w:spacing w:line="288" w:lineRule="auto"/>
        <w:rPr>
          <w:rFonts w:ascii="Calibri" w:eastAsia="Calibri" w:hAnsi="Calibri" w:cs="Calibri"/>
          <w:b/>
          <w:sz w:val="22"/>
        </w:rPr>
      </w:pPr>
    </w:p>
    <w:p w14:paraId="0DB223F6" w14:textId="77777777" w:rsidR="00AD384C" w:rsidRDefault="00AD384C" w:rsidP="00AD384C">
      <w:pPr>
        <w:spacing w:line="288" w:lineRule="auto"/>
        <w:jc w:val="center"/>
        <w:rPr>
          <w:rFonts w:ascii="Calibri" w:eastAsia="Calibri" w:hAnsi="Calibri" w:cs="Calibri"/>
          <w:b/>
          <w:sz w:val="22"/>
        </w:rPr>
      </w:pPr>
      <w:r>
        <w:rPr>
          <w:rFonts w:ascii="Calibri" w:eastAsia="Calibri" w:hAnsi="Calibri" w:cs="Calibri"/>
          <w:b/>
          <w:sz w:val="22"/>
        </w:rPr>
        <w:t xml:space="preserve">NN, INC. REPORTS </w:t>
      </w:r>
      <w:r>
        <w:rPr>
          <w:rFonts w:ascii="Calibri" w:eastAsia="Calibri" w:hAnsi="Calibri" w:cs="Calibri"/>
          <w:b/>
          <w:color w:val="000000"/>
          <w:sz w:val="22"/>
        </w:rPr>
        <w:t>FIRST</w:t>
      </w:r>
      <w:r>
        <w:rPr>
          <w:rFonts w:ascii="Calibri" w:eastAsia="Calibri" w:hAnsi="Calibri" w:cs="Calibri"/>
          <w:b/>
          <w:sz w:val="22"/>
        </w:rPr>
        <w:t xml:space="preserve"> QUARTER </w:t>
      </w:r>
      <w:r>
        <w:rPr>
          <w:rFonts w:ascii="Calibri" w:eastAsia="Calibri" w:hAnsi="Calibri" w:cs="Calibri"/>
          <w:b/>
          <w:color w:val="000000"/>
          <w:sz w:val="22"/>
        </w:rPr>
        <w:t>2026</w:t>
      </w:r>
      <w:r>
        <w:rPr>
          <w:rFonts w:ascii="Calibri" w:eastAsia="Calibri" w:hAnsi="Calibri" w:cs="Calibri"/>
          <w:b/>
          <w:sz w:val="22"/>
        </w:rPr>
        <w:t xml:space="preserve"> RESULTS</w:t>
      </w:r>
    </w:p>
    <w:p w14:paraId="061A41A1" w14:textId="77777777" w:rsidR="00AD384C" w:rsidRDefault="00AD384C" w:rsidP="00AD384C">
      <w:pPr>
        <w:spacing w:line="276" w:lineRule="auto"/>
        <w:jc w:val="center"/>
        <w:rPr>
          <w:b/>
          <w:i/>
          <w:color w:val="000000"/>
          <w:sz w:val="21"/>
          <w:highlight w:val="white"/>
        </w:rPr>
      </w:pPr>
    </w:p>
    <w:p w14:paraId="385465E0" w14:textId="77777777" w:rsidR="00AD384C" w:rsidRDefault="00AD384C" w:rsidP="00AD384C">
      <w:pPr>
        <w:spacing w:line="276" w:lineRule="auto"/>
        <w:jc w:val="center"/>
        <w:rPr>
          <w:color w:val="000000"/>
          <w:highlight w:val="white"/>
        </w:rPr>
      </w:pPr>
      <w:r>
        <w:rPr>
          <w:rFonts w:ascii="Calibri" w:eastAsia="Calibri" w:hAnsi="Calibri" w:cs="Calibri"/>
          <w:i/>
          <w:sz w:val="21"/>
        </w:rPr>
        <w:t xml:space="preserve">NN delivers strong growth in first quarter sales, profitability and new wins; results outpaced expectations </w:t>
      </w:r>
    </w:p>
    <w:p w14:paraId="18D5188C" w14:textId="77777777" w:rsidR="00AD384C" w:rsidRDefault="00AD384C" w:rsidP="00AD384C">
      <w:pPr>
        <w:spacing w:line="276" w:lineRule="auto"/>
        <w:rPr>
          <w:rFonts w:ascii="Arial" w:eastAsia="Arial" w:hAnsi="Arial" w:cs="Arial"/>
        </w:rPr>
      </w:pPr>
    </w:p>
    <w:p w14:paraId="421B61FD" w14:textId="77777777" w:rsidR="00AD384C" w:rsidRDefault="00AD384C" w:rsidP="00AD384C">
      <w:pPr>
        <w:spacing w:line="276" w:lineRule="auto"/>
        <w:jc w:val="center"/>
      </w:pPr>
      <w:r>
        <w:rPr>
          <w:rFonts w:ascii="Calibri" w:eastAsia="Calibri" w:hAnsi="Calibri" w:cs="Calibri"/>
          <w:i/>
          <w:sz w:val="21"/>
        </w:rPr>
        <w:t xml:space="preserve">NN raises full-year 2026 guidance ranges for net sales, adjusted EBITDA, new wins target  </w:t>
      </w:r>
    </w:p>
    <w:p w14:paraId="2F8B0A6B" w14:textId="77777777" w:rsidR="00AD384C" w:rsidRDefault="00AD384C" w:rsidP="00AD384C">
      <w:pPr>
        <w:spacing w:line="276" w:lineRule="auto"/>
        <w:jc w:val="center"/>
        <w:rPr>
          <w:rFonts w:ascii="Calibri" w:eastAsia="Calibri" w:hAnsi="Calibri" w:cs="Calibri"/>
          <w:i/>
          <w:sz w:val="21"/>
        </w:rPr>
      </w:pPr>
    </w:p>
    <w:p w14:paraId="041B66BE" w14:textId="77777777" w:rsidR="00AD384C" w:rsidRDefault="00AD384C" w:rsidP="00AD384C">
      <w:pPr>
        <w:spacing w:line="264" w:lineRule="auto"/>
        <w:jc w:val="both"/>
      </w:pPr>
      <w:r>
        <w:rPr>
          <w:rFonts w:ascii="Calibri" w:eastAsia="Calibri" w:hAnsi="Calibri" w:cs="Calibri"/>
          <w:b/>
          <w:sz w:val="22"/>
        </w:rPr>
        <w:t xml:space="preserve">CHARLOTTE, N.C., </w:t>
      </w:r>
      <w:r>
        <w:rPr>
          <w:rFonts w:ascii="Calibri" w:eastAsia="Calibri" w:hAnsi="Calibri" w:cs="Calibri"/>
          <w:b/>
          <w:color w:val="000000"/>
          <w:sz w:val="22"/>
        </w:rPr>
        <w:t>May 6, 2026</w:t>
      </w:r>
      <w:r>
        <w:rPr>
          <w:rFonts w:ascii="Calibri" w:eastAsia="Calibri" w:hAnsi="Calibri" w:cs="Calibri"/>
          <w:sz w:val="22"/>
        </w:rPr>
        <w:t xml:space="preserve"> – NN, Inc. (NASDAQ: NNBR) (“NN” or the “Company”), a global diversified industrial company that engineers, co-develops and manufactures high-precision components and assemblies with six sigma quality, today reported results for the </w:t>
      </w:r>
      <w:r>
        <w:rPr>
          <w:rFonts w:ascii="Calibri" w:eastAsia="Calibri" w:hAnsi="Calibri" w:cs="Calibri"/>
          <w:color w:val="000000"/>
          <w:sz w:val="22"/>
        </w:rPr>
        <w:t>first</w:t>
      </w:r>
      <w:r>
        <w:rPr>
          <w:rFonts w:ascii="Calibri" w:eastAsia="Calibri" w:hAnsi="Calibri" w:cs="Calibri"/>
          <w:sz w:val="22"/>
        </w:rPr>
        <w:t xml:space="preserve"> quarter ended </w:t>
      </w:r>
      <w:r>
        <w:rPr>
          <w:rFonts w:ascii="Calibri" w:eastAsia="Calibri" w:hAnsi="Calibri" w:cs="Calibri"/>
          <w:color w:val="000000"/>
          <w:sz w:val="22"/>
        </w:rPr>
        <w:t>March 31, 2026</w:t>
      </w:r>
      <w:r>
        <w:rPr>
          <w:rFonts w:ascii="Calibri" w:eastAsia="Calibri" w:hAnsi="Calibri" w:cs="Calibri"/>
          <w:sz w:val="22"/>
        </w:rPr>
        <w:t xml:space="preserve">. </w:t>
      </w:r>
      <w:r>
        <w:rPr>
          <w:rFonts w:ascii="Calibri" w:eastAsia="Calibri" w:hAnsi="Calibri" w:cs="Calibri"/>
          <w:color w:val="101820"/>
          <w:sz w:val="22"/>
        </w:rPr>
        <w:t>Key results include (compared with the first quarter 2025):</w:t>
      </w:r>
    </w:p>
    <w:p w14:paraId="2A413F85" w14:textId="77777777" w:rsidR="00AD384C" w:rsidRDefault="00AD384C" w:rsidP="00AD384C">
      <w:pPr>
        <w:spacing w:line="360" w:lineRule="auto"/>
        <w:rPr>
          <w:rFonts w:ascii="Arial" w:eastAsia="Arial" w:hAnsi="Arial" w:cs="Arial"/>
        </w:rPr>
      </w:pPr>
    </w:p>
    <w:p w14:paraId="242EA982" w14:textId="77777777" w:rsidR="00AD384C" w:rsidRDefault="00AD384C" w:rsidP="00AD384C">
      <w:pPr>
        <w:spacing w:line="360" w:lineRule="auto"/>
      </w:pPr>
      <w:r>
        <w:rPr>
          <w:rFonts w:ascii="Calibri" w:eastAsia="Calibri" w:hAnsi="Calibri" w:cs="Calibri"/>
          <w:b/>
          <w:sz w:val="22"/>
        </w:rPr>
        <w:t>Q1 2026 Financial Highlights:</w:t>
      </w:r>
    </w:p>
    <w:p w14:paraId="2D29B20D" w14:textId="77777777" w:rsidR="00AD384C" w:rsidRDefault="00AD384C" w:rsidP="00AD384C">
      <w:pPr>
        <w:numPr>
          <w:ilvl w:val="0"/>
          <w:numId w:val="14"/>
        </w:numPr>
        <w:spacing w:after="80" w:line="269" w:lineRule="auto"/>
        <w:jc w:val="both"/>
        <w:rPr>
          <w:rFonts w:ascii="Arial" w:eastAsia="Arial" w:hAnsi="Arial" w:cs="Arial"/>
          <w:sz w:val="22"/>
        </w:rPr>
      </w:pPr>
      <w:r>
        <w:rPr>
          <w:rFonts w:ascii="Calibri" w:eastAsia="Calibri" w:hAnsi="Calibri" w:cs="Calibri"/>
          <w:sz w:val="22"/>
        </w:rPr>
        <w:t>Net sales of $118.5 million, increased $12.8 million, up 12.1%</w:t>
      </w:r>
    </w:p>
    <w:p w14:paraId="33A05DB0" w14:textId="77777777" w:rsidR="00AD384C" w:rsidRDefault="00AD384C" w:rsidP="00AD384C">
      <w:pPr>
        <w:numPr>
          <w:ilvl w:val="0"/>
          <w:numId w:val="14"/>
        </w:numPr>
        <w:spacing w:after="80" w:line="269" w:lineRule="auto"/>
        <w:jc w:val="both"/>
        <w:rPr>
          <w:rFonts w:ascii="Arial" w:eastAsia="Arial" w:hAnsi="Arial" w:cs="Arial"/>
          <w:sz w:val="22"/>
        </w:rPr>
      </w:pPr>
      <w:r>
        <w:rPr>
          <w:rFonts w:ascii="Calibri" w:eastAsia="Calibri" w:hAnsi="Calibri" w:cs="Calibri"/>
          <w:sz w:val="22"/>
        </w:rPr>
        <w:t xml:space="preserve">Gross profit of $19.4 million, increased $5.4 million, up 38.3% </w:t>
      </w:r>
    </w:p>
    <w:p w14:paraId="2A36EEEC" w14:textId="77777777" w:rsidR="00AD384C" w:rsidRDefault="00AD384C" w:rsidP="00AD384C">
      <w:pPr>
        <w:numPr>
          <w:ilvl w:val="0"/>
          <w:numId w:val="15"/>
        </w:numPr>
        <w:spacing w:after="80" w:line="269" w:lineRule="auto"/>
        <w:jc w:val="both"/>
        <w:rPr>
          <w:sz w:val="22"/>
        </w:rPr>
      </w:pPr>
      <w:r>
        <w:rPr>
          <w:rFonts w:ascii="Calibri" w:eastAsia="Calibri" w:hAnsi="Calibri" w:cs="Calibri"/>
          <w:sz w:val="22"/>
        </w:rPr>
        <w:t xml:space="preserve">Adjusted gross profit of $23.1 million, increased $5.2 million, up 29.2% </w:t>
      </w:r>
    </w:p>
    <w:p w14:paraId="1878A03D" w14:textId="77777777" w:rsidR="00AD384C" w:rsidRDefault="00AD384C" w:rsidP="00AD384C">
      <w:pPr>
        <w:numPr>
          <w:ilvl w:val="0"/>
          <w:numId w:val="14"/>
        </w:numPr>
        <w:spacing w:after="80" w:line="269" w:lineRule="auto"/>
        <w:jc w:val="both"/>
        <w:rPr>
          <w:rFonts w:ascii="Arial" w:eastAsia="Arial" w:hAnsi="Arial" w:cs="Arial"/>
          <w:sz w:val="22"/>
        </w:rPr>
      </w:pPr>
      <w:r>
        <w:rPr>
          <w:rFonts w:ascii="Calibri" w:eastAsia="Calibri" w:hAnsi="Calibri" w:cs="Calibri"/>
          <w:sz w:val="22"/>
        </w:rPr>
        <w:t>Loss from operations of $2.1 million, improved by $2.7 million, up 57.0%</w:t>
      </w:r>
    </w:p>
    <w:p w14:paraId="66A80918" w14:textId="77777777" w:rsidR="00AD384C" w:rsidRDefault="00AD384C" w:rsidP="00AD384C">
      <w:pPr>
        <w:numPr>
          <w:ilvl w:val="0"/>
          <w:numId w:val="16"/>
        </w:numPr>
        <w:spacing w:after="80" w:line="269" w:lineRule="auto"/>
        <w:jc w:val="both"/>
        <w:rPr>
          <w:sz w:val="22"/>
        </w:rPr>
      </w:pPr>
      <w:r>
        <w:rPr>
          <w:rFonts w:ascii="Calibri" w:eastAsia="Calibri" w:hAnsi="Calibri" w:cs="Calibri"/>
          <w:sz w:val="22"/>
        </w:rPr>
        <w:t xml:space="preserve">Adjusted income from operations of $5.8 million, increased $3.8 million, up 183.5% </w:t>
      </w:r>
    </w:p>
    <w:p w14:paraId="5771BBC1" w14:textId="77777777" w:rsidR="00AD384C" w:rsidRDefault="00AD384C" w:rsidP="00AD384C">
      <w:pPr>
        <w:numPr>
          <w:ilvl w:val="0"/>
          <w:numId w:val="14"/>
        </w:numPr>
        <w:spacing w:after="80" w:line="269" w:lineRule="auto"/>
        <w:jc w:val="both"/>
        <w:rPr>
          <w:rFonts w:ascii="Arial" w:eastAsia="Arial" w:hAnsi="Arial" w:cs="Arial"/>
          <w:sz w:val="22"/>
        </w:rPr>
      </w:pPr>
      <w:r>
        <w:rPr>
          <w:rFonts w:ascii="Calibri" w:eastAsia="Calibri" w:hAnsi="Calibri" w:cs="Calibri"/>
          <w:sz w:val="22"/>
        </w:rPr>
        <w:t xml:space="preserve">Net loss of $6.8 million or $0.25 per diluted common share </w:t>
      </w:r>
    </w:p>
    <w:p w14:paraId="413CB361" w14:textId="77777777" w:rsidR="00AD384C" w:rsidRDefault="00AD384C" w:rsidP="00AD384C">
      <w:pPr>
        <w:numPr>
          <w:ilvl w:val="0"/>
          <w:numId w:val="17"/>
        </w:numPr>
        <w:spacing w:after="80" w:line="269" w:lineRule="auto"/>
        <w:jc w:val="both"/>
        <w:rPr>
          <w:sz w:val="22"/>
        </w:rPr>
      </w:pPr>
      <w:r>
        <w:rPr>
          <w:rFonts w:ascii="Calibri" w:eastAsia="Calibri" w:hAnsi="Calibri" w:cs="Calibri"/>
          <w:sz w:val="22"/>
        </w:rPr>
        <w:t xml:space="preserve">Adjusted net income of $1.0 million, or $0.02 per diluted common share </w:t>
      </w:r>
    </w:p>
    <w:p w14:paraId="50BA6907" w14:textId="77777777" w:rsidR="00AD384C" w:rsidRDefault="00AD384C" w:rsidP="00AD384C">
      <w:pPr>
        <w:numPr>
          <w:ilvl w:val="0"/>
          <w:numId w:val="14"/>
        </w:numPr>
        <w:spacing w:after="80" w:line="269" w:lineRule="auto"/>
        <w:jc w:val="both"/>
        <w:rPr>
          <w:rFonts w:ascii="Arial" w:eastAsia="Arial" w:hAnsi="Arial" w:cs="Arial"/>
          <w:sz w:val="22"/>
        </w:rPr>
      </w:pPr>
      <w:r>
        <w:rPr>
          <w:rFonts w:ascii="Calibri" w:eastAsia="Calibri" w:hAnsi="Calibri" w:cs="Calibri"/>
          <w:sz w:val="22"/>
        </w:rPr>
        <w:t>Adjusted EBITDA of $14.1 million, increased $3.5 million, up 33.0%</w:t>
      </w:r>
    </w:p>
    <w:p w14:paraId="1A5C14C0" w14:textId="77777777" w:rsidR="00AD384C" w:rsidRDefault="00AD384C" w:rsidP="00AD384C">
      <w:pPr>
        <w:numPr>
          <w:ilvl w:val="0"/>
          <w:numId w:val="18"/>
        </w:numPr>
        <w:spacing w:after="80" w:line="269" w:lineRule="auto"/>
        <w:jc w:val="both"/>
        <w:rPr>
          <w:sz w:val="22"/>
        </w:rPr>
      </w:pPr>
      <w:r>
        <w:rPr>
          <w:rFonts w:ascii="Calibri" w:eastAsia="Calibri" w:hAnsi="Calibri" w:cs="Calibri"/>
          <w:sz w:val="22"/>
        </w:rPr>
        <w:t>Trailing twelve-month adjusted EBITDA of $52.6 million rose to the highest level in approximately five years</w:t>
      </w:r>
    </w:p>
    <w:p w14:paraId="5994D01B" w14:textId="77777777" w:rsidR="00AD384C" w:rsidRDefault="00AD384C" w:rsidP="00AD384C">
      <w:pPr>
        <w:spacing w:line="276" w:lineRule="auto"/>
        <w:rPr>
          <w:rFonts w:ascii="Arial" w:eastAsia="Arial" w:hAnsi="Arial" w:cs="Arial"/>
        </w:rPr>
      </w:pPr>
    </w:p>
    <w:p w14:paraId="3D008B27" w14:textId="77777777" w:rsidR="00AD384C" w:rsidRDefault="00AD384C" w:rsidP="00AD384C">
      <w:pPr>
        <w:spacing w:line="360" w:lineRule="auto"/>
        <w:rPr>
          <w:rFonts w:ascii="Calibri" w:eastAsia="Calibri" w:hAnsi="Calibri" w:cs="Calibri"/>
          <w:b/>
          <w:sz w:val="22"/>
        </w:rPr>
      </w:pPr>
      <w:r>
        <w:rPr>
          <w:rFonts w:ascii="Calibri" w:eastAsia="Calibri" w:hAnsi="Calibri" w:cs="Calibri"/>
          <w:b/>
          <w:sz w:val="22"/>
        </w:rPr>
        <w:t>Business Highlights</w:t>
      </w:r>
    </w:p>
    <w:p w14:paraId="58E72DDC" w14:textId="77777777" w:rsidR="00AD384C" w:rsidRDefault="00AD384C" w:rsidP="00AD384C">
      <w:pPr>
        <w:numPr>
          <w:ilvl w:val="0"/>
          <w:numId w:val="19"/>
        </w:numPr>
        <w:spacing w:after="80" w:line="269" w:lineRule="auto"/>
        <w:jc w:val="both"/>
        <w:rPr>
          <w:sz w:val="22"/>
        </w:rPr>
      </w:pPr>
      <w:r>
        <w:rPr>
          <w:rFonts w:ascii="Calibri" w:eastAsia="Calibri" w:hAnsi="Calibri" w:cs="Calibri"/>
          <w:sz w:val="22"/>
        </w:rPr>
        <w:t>Raising guidance on full-year net sales, adjusted EBITDA, new business wins (previously announced)</w:t>
      </w:r>
    </w:p>
    <w:p w14:paraId="37D730D5" w14:textId="77777777" w:rsidR="00AD384C" w:rsidRDefault="00AD384C" w:rsidP="00AD384C">
      <w:pPr>
        <w:numPr>
          <w:ilvl w:val="0"/>
          <w:numId w:val="20"/>
        </w:numPr>
        <w:spacing w:after="80" w:line="269" w:lineRule="auto"/>
        <w:jc w:val="both"/>
        <w:rPr>
          <w:rFonts w:ascii="Arial" w:eastAsia="Arial" w:hAnsi="Arial" w:cs="Arial"/>
        </w:rPr>
      </w:pPr>
      <w:r>
        <w:rPr>
          <w:rFonts w:ascii="Calibri" w:eastAsia="Calibri" w:hAnsi="Calibri" w:cs="Calibri"/>
          <w:sz w:val="22"/>
        </w:rPr>
        <w:t>Improved timing on achievement of long-term targets; now estimating that 2030 targets will be achieved in 2029</w:t>
      </w:r>
    </w:p>
    <w:p w14:paraId="55792209" w14:textId="77777777" w:rsidR="00AD384C" w:rsidRDefault="00AD384C" w:rsidP="00AD384C">
      <w:pPr>
        <w:numPr>
          <w:ilvl w:val="0"/>
          <w:numId w:val="21"/>
        </w:numPr>
        <w:spacing w:after="80" w:line="269" w:lineRule="auto"/>
        <w:jc w:val="both"/>
        <w:rPr>
          <w:rFonts w:ascii="Arial" w:eastAsia="Arial" w:hAnsi="Arial" w:cs="Arial"/>
        </w:rPr>
      </w:pPr>
      <w:r>
        <w:rPr>
          <w:rFonts w:ascii="Calibri" w:eastAsia="Calibri" w:hAnsi="Calibri" w:cs="Calibri"/>
          <w:sz w:val="22"/>
        </w:rPr>
        <w:t xml:space="preserve">Adjusted gross margin and adjusted EBITDA margin are nearing multi-year goals of 20% and 13%, respectively </w:t>
      </w:r>
    </w:p>
    <w:p w14:paraId="231B9820" w14:textId="77777777" w:rsidR="00AD384C" w:rsidRDefault="00AD384C" w:rsidP="00AD384C">
      <w:pPr>
        <w:numPr>
          <w:ilvl w:val="0"/>
          <w:numId w:val="22"/>
        </w:numPr>
        <w:spacing w:after="80" w:line="269" w:lineRule="auto"/>
        <w:jc w:val="both"/>
      </w:pPr>
      <w:r>
        <w:rPr>
          <w:rFonts w:ascii="Calibri" w:eastAsia="Calibri" w:hAnsi="Calibri" w:cs="Calibri"/>
          <w:sz w:val="22"/>
        </w:rPr>
        <w:t xml:space="preserve">NN is achieving wins and sales growth in the targeted end-markets of Electric Grid &amp; Data Center, Defense &amp; Electronics, and Medical. Strategic mix shift is occurring </w:t>
      </w:r>
    </w:p>
    <w:p w14:paraId="74A7C9D4" w14:textId="77777777" w:rsidR="00AD384C" w:rsidRDefault="00AD384C" w:rsidP="00AD384C">
      <w:pPr>
        <w:numPr>
          <w:ilvl w:val="0"/>
          <w:numId w:val="23"/>
        </w:numPr>
        <w:spacing w:after="80" w:line="269" w:lineRule="auto"/>
        <w:rPr>
          <w:rFonts w:ascii="Calibri" w:eastAsia="Calibri" w:hAnsi="Calibri" w:cs="Calibri"/>
          <w:sz w:val="22"/>
        </w:rPr>
      </w:pPr>
      <w:r>
        <w:rPr>
          <w:rFonts w:ascii="Calibri" w:eastAsia="Calibri" w:hAnsi="Calibri" w:cs="Calibri"/>
          <w:sz w:val="22"/>
        </w:rPr>
        <w:lastRenderedPageBreak/>
        <w:t>NN expanded its Electric Grid &amp; Data Center product line in Q1 2026 with the introduction of liquid cooling connector components (previously announced) and launched production with several multi-year awards. Forecast is for continued investment and expansion</w:t>
      </w:r>
    </w:p>
    <w:p w14:paraId="63F6D1C9" w14:textId="77777777" w:rsidR="00AD384C" w:rsidRDefault="00AD384C" w:rsidP="00AD384C">
      <w:pPr>
        <w:spacing w:after="80" w:line="269" w:lineRule="auto"/>
        <w:jc w:val="both"/>
        <w:rPr>
          <w:sz w:val="22"/>
        </w:rPr>
      </w:pPr>
    </w:p>
    <w:p w14:paraId="0EDAEAF5" w14:textId="77777777" w:rsidR="00AD384C" w:rsidRDefault="00AD384C" w:rsidP="00AD384C">
      <w:pPr>
        <w:spacing w:line="334" w:lineRule="auto"/>
        <w:jc w:val="both"/>
        <w:rPr>
          <w:rFonts w:ascii="Calibri" w:eastAsia="Calibri" w:hAnsi="Calibri" w:cs="Calibri"/>
          <w:sz w:val="22"/>
        </w:rPr>
      </w:pPr>
    </w:p>
    <w:p w14:paraId="7F7471CC" w14:textId="77777777" w:rsidR="00AD384C" w:rsidRDefault="00AD384C" w:rsidP="00AD384C">
      <w:pPr>
        <w:spacing w:line="276" w:lineRule="auto"/>
        <w:jc w:val="both"/>
      </w:pPr>
      <w:r>
        <w:rPr>
          <w:rFonts w:ascii="Calibri" w:eastAsia="Calibri" w:hAnsi="Calibri" w:cs="Calibri"/>
          <w:sz w:val="22"/>
        </w:rPr>
        <w:t>Harold Bevis, President and Chief Executive Officer of NN, Inc., said, "NN delivered a strong start to 2026, with first quarter results rising to the high side of expectations across many metrics, including sales growth, adjusted EBITDA, margin rates, and new business wins. Our performance is being strengthened by the success of our strategic growth programs that we have been internally funding. We are also benefitting from the results of our aggressive and ongoing operational improvements. Additionally, our sales growth programs continue to build momentum and increase velocity."</w:t>
      </w:r>
    </w:p>
    <w:p w14:paraId="313E932D" w14:textId="77777777" w:rsidR="00AD384C" w:rsidRDefault="00AD384C" w:rsidP="00AD384C">
      <w:pPr>
        <w:spacing w:line="276" w:lineRule="auto"/>
        <w:rPr>
          <w:rFonts w:ascii="Arial" w:eastAsia="Arial" w:hAnsi="Arial" w:cs="Arial"/>
        </w:rPr>
      </w:pPr>
    </w:p>
    <w:p w14:paraId="48A0E6C3" w14:textId="77777777" w:rsidR="00AD384C" w:rsidRDefault="00AD384C" w:rsidP="00AD384C">
      <w:pPr>
        <w:spacing w:line="276" w:lineRule="auto"/>
        <w:jc w:val="both"/>
        <w:rPr>
          <w:rFonts w:ascii="Calibri" w:eastAsia="Calibri" w:hAnsi="Calibri" w:cs="Calibri"/>
          <w:sz w:val="22"/>
        </w:rPr>
      </w:pPr>
      <w:r>
        <w:rPr>
          <w:rFonts w:ascii="Calibri" w:eastAsia="Calibri" w:hAnsi="Calibri" w:cs="Calibri"/>
          <w:sz w:val="22"/>
        </w:rPr>
        <w:t>Bevis concluded, "NN’s progression into its targeted growth end markets and new products is working well as is our cost leadership blueprint. As a result of our strong first quarter and healthy forecasts for the remainder of the year, we are raising our guidance ranges for net sales, adjusted EBITDA, and new business wins targets. We are excited about our performance and look forward to reporting out on progress as we go along the journey to creating shareholder value."</w:t>
      </w:r>
      <w:r>
        <w:rPr>
          <w:rFonts w:ascii="Calibri" w:eastAsia="Calibri" w:hAnsi="Calibri" w:cs="Calibri"/>
        </w:rPr>
        <w:t xml:space="preserve">    </w:t>
      </w:r>
      <w:r>
        <w:rPr>
          <w:rFonts w:ascii="Calibri" w:eastAsia="Calibri" w:hAnsi="Calibri" w:cs="Calibri"/>
          <w:sz w:val="22"/>
        </w:rPr>
        <w:t xml:space="preserve"> </w:t>
      </w:r>
    </w:p>
    <w:p w14:paraId="5FC19045" w14:textId="77777777" w:rsidR="00AD384C" w:rsidRDefault="00AD384C" w:rsidP="00AD384C">
      <w:pPr>
        <w:spacing w:line="276" w:lineRule="auto"/>
        <w:jc w:val="both"/>
        <w:rPr>
          <w:rFonts w:ascii="Calibri" w:eastAsia="Calibri" w:hAnsi="Calibri" w:cs="Calibri"/>
          <w:sz w:val="22"/>
        </w:rPr>
      </w:pPr>
    </w:p>
    <w:p w14:paraId="1FC88135" w14:textId="77777777" w:rsidR="00AD384C" w:rsidRDefault="00AD384C" w:rsidP="00AD384C">
      <w:pPr>
        <w:spacing w:line="276" w:lineRule="auto"/>
        <w:jc w:val="both"/>
        <w:rPr>
          <w:rFonts w:ascii="Calibri" w:eastAsia="Calibri" w:hAnsi="Calibri" w:cs="Calibri"/>
          <w:sz w:val="22"/>
        </w:rPr>
      </w:pPr>
      <w:r>
        <w:rPr>
          <w:rFonts w:ascii="Calibri" w:eastAsia="Calibri" w:hAnsi="Calibri" w:cs="Calibri"/>
          <w:color w:val="000000"/>
          <w:sz w:val="22"/>
          <w:highlight w:val="white"/>
        </w:rPr>
        <w:t xml:space="preserve"> </w:t>
      </w:r>
    </w:p>
    <w:p w14:paraId="6A11956F" w14:textId="77777777" w:rsidR="00AD384C" w:rsidRDefault="00AD384C" w:rsidP="00AD384C">
      <w:pPr>
        <w:spacing w:line="276" w:lineRule="auto"/>
        <w:jc w:val="both"/>
        <w:rPr>
          <w:rFonts w:ascii="Calibri" w:eastAsia="Calibri" w:hAnsi="Calibri" w:cs="Calibri"/>
          <w:sz w:val="22"/>
        </w:rPr>
        <w:sectPr w:rsidR="00AD384C" w:rsidSect="00AD384C">
          <w:headerReference w:type="default" r:id="rId17"/>
          <w:footerReference w:type="default" r:id="rId18"/>
          <w:headerReference w:type="first" r:id="rId19"/>
          <w:footerReference w:type="first" r:id="rId20"/>
          <w:pgSz w:w="12240" w:h="15840"/>
          <w:pgMar w:top="720" w:right="720" w:bottom="720" w:left="720" w:header="0" w:footer="270" w:gutter="0"/>
          <w:cols w:space="708"/>
          <w:titlePg/>
          <w:docGrid w:linePitch="360"/>
        </w:sectPr>
      </w:pPr>
    </w:p>
    <w:p w14:paraId="3F9EB298" w14:textId="77777777" w:rsidR="00AD384C" w:rsidRDefault="00AD384C" w:rsidP="00AD384C">
      <w:pPr>
        <w:pStyle w:val="Heading1-wk"/>
        <w:keepNext/>
        <w:spacing w:before="200"/>
        <w:outlineLvl w:val="0"/>
      </w:pPr>
      <w:r>
        <w:rPr>
          <w:rFonts w:ascii="Calibri" w:eastAsia="Calibri" w:hAnsi="Calibri" w:cs="Calibri"/>
          <w:sz w:val="22"/>
          <w:u w:val="single"/>
        </w:rPr>
        <w:t>First Quarter NN Results</w:t>
      </w:r>
    </w:p>
    <w:p w14:paraId="463640F1" w14:textId="77777777" w:rsidR="00AD384C" w:rsidRDefault="00AD384C" w:rsidP="00AD384C">
      <w:pPr>
        <w:keepLines/>
        <w:widowControl w:val="0"/>
        <w:spacing w:line="269" w:lineRule="auto"/>
        <w:jc w:val="both"/>
        <w:rPr>
          <w:color w:val="000000"/>
          <w:highlight w:val="white"/>
        </w:rPr>
      </w:pPr>
      <w:r>
        <w:rPr>
          <w:rFonts w:ascii="Calibri" w:eastAsia="Calibri" w:hAnsi="Calibri" w:cs="Calibri"/>
          <w:sz w:val="22"/>
        </w:rPr>
        <w:t>Net sales for the first quarter of 2026 were $118.5 million, an increase of 12.1% compared to the first quarter of 2025 net sales of $105.7 million, driven primarily by the contribution of new business launches, higher precious metals pass-through pricing, higher volumes in certain areas and favorable foreign exchange effects.</w:t>
      </w:r>
      <w:r>
        <w:rPr>
          <w:rFonts w:ascii="Calibri" w:eastAsia="Calibri" w:hAnsi="Calibri" w:cs="Calibri"/>
        </w:rPr>
        <w:t xml:space="preserve">  </w:t>
      </w:r>
    </w:p>
    <w:p w14:paraId="2A664195" w14:textId="77777777" w:rsidR="00AD384C" w:rsidRDefault="00AD384C" w:rsidP="00AD384C">
      <w:pPr>
        <w:spacing w:line="276" w:lineRule="auto"/>
        <w:jc w:val="both"/>
        <w:rPr>
          <w:rFonts w:ascii="Arial" w:eastAsia="Arial" w:hAnsi="Arial" w:cs="Arial"/>
        </w:rPr>
      </w:pPr>
    </w:p>
    <w:p w14:paraId="2FEEB76A" w14:textId="77777777" w:rsidR="00AD384C" w:rsidRDefault="00AD384C" w:rsidP="00AD384C">
      <w:pPr>
        <w:spacing w:line="269" w:lineRule="auto"/>
        <w:rPr>
          <w:rFonts w:ascii="Calibri" w:eastAsia="Calibri" w:hAnsi="Calibri" w:cs="Calibri"/>
          <w:sz w:val="22"/>
        </w:rPr>
      </w:pPr>
      <w:r>
        <w:rPr>
          <w:rFonts w:ascii="Calibri" w:eastAsia="Calibri" w:hAnsi="Calibri" w:cs="Calibri"/>
          <w:sz w:val="22"/>
        </w:rPr>
        <w:t>Loss from operations for the first quarter was $2.1 million compared to a loss from operations of $4.8 million for the same period in 2025. The improvement was due to improved operating performance and improved sales mix. These improvements were partially offset by an increase in selling, general, and administrative costs.</w:t>
      </w:r>
      <w:r>
        <w:rPr>
          <w:rFonts w:ascii="Calibri" w:eastAsia="Calibri" w:hAnsi="Calibri" w:cs="Calibri"/>
        </w:rPr>
        <w:t xml:space="preserve">  </w:t>
      </w:r>
    </w:p>
    <w:p w14:paraId="73FF1F84" w14:textId="77777777" w:rsidR="00AD384C" w:rsidRDefault="00AD384C" w:rsidP="00AD384C">
      <w:pPr>
        <w:spacing w:line="269" w:lineRule="auto"/>
        <w:jc w:val="both"/>
        <w:rPr>
          <w:rFonts w:ascii="Calibri" w:eastAsia="Calibri" w:hAnsi="Calibri" w:cs="Calibri"/>
        </w:rPr>
      </w:pPr>
    </w:p>
    <w:p w14:paraId="1D690C22" w14:textId="77777777" w:rsidR="00AD384C" w:rsidRDefault="00AD384C" w:rsidP="00AD384C">
      <w:pPr>
        <w:spacing w:line="269" w:lineRule="auto"/>
        <w:jc w:val="both"/>
        <w:rPr>
          <w:rFonts w:ascii="Calibri" w:eastAsia="Calibri" w:hAnsi="Calibri" w:cs="Calibri"/>
          <w:sz w:val="22"/>
        </w:rPr>
      </w:pPr>
      <w:r>
        <w:rPr>
          <w:rFonts w:ascii="Calibri" w:eastAsia="Calibri" w:hAnsi="Calibri" w:cs="Calibri"/>
          <w:sz w:val="22"/>
        </w:rPr>
        <w:t xml:space="preserve">Net loss for the first quarter was $6.8 million compared to net loss of $6.7 million for the same period in 2025. The decline is primarily due to non-cash derivative mark-to market loss recognized during the first quarter of 2026 compared to non-cash derivative mark-to-market gain the first quarter of 2025.  The loss is partially offset by improvement in operating performance.  </w:t>
      </w:r>
    </w:p>
    <w:p w14:paraId="62032D85" w14:textId="77777777" w:rsidR="00AD384C" w:rsidRDefault="00AD384C" w:rsidP="00AD384C">
      <w:pPr>
        <w:keepLines/>
        <w:widowControl w:val="0"/>
        <w:spacing w:line="269" w:lineRule="auto"/>
        <w:jc w:val="both"/>
        <w:rPr>
          <w:i/>
          <w:sz w:val="16"/>
        </w:rPr>
      </w:pPr>
    </w:p>
    <w:p w14:paraId="2EF637DC" w14:textId="77777777" w:rsidR="00AD384C" w:rsidRDefault="00AD384C" w:rsidP="00AD384C">
      <w:pPr>
        <w:keepLines/>
        <w:widowControl w:val="0"/>
        <w:spacing w:line="269" w:lineRule="auto"/>
        <w:jc w:val="both"/>
        <w:sectPr w:rsidR="00AD384C" w:rsidSect="00AD384C">
          <w:headerReference w:type="default" r:id="rId21"/>
          <w:headerReference w:type="first" r:id="rId22"/>
          <w:type w:val="continuous"/>
          <w:pgSz w:w="12240" w:h="15840"/>
          <w:pgMar w:top="720" w:right="720" w:bottom="720" w:left="720" w:header="0" w:footer="270" w:gutter="0"/>
          <w:cols w:space="708"/>
          <w:titlePg/>
        </w:sectPr>
      </w:pPr>
    </w:p>
    <w:p w14:paraId="36C9C605" w14:textId="77777777" w:rsidR="00AD384C" w:rsidRDefault="00AD384C" w:rsidP="00AD384C">
      <w:pPr>
        <w:pStyle w:val="Heading1-wk"/>
        <w:keepNext/>
        <w:spacing w:before="200"/>
        <w:outlineLvl w:val="0"/>
      </w:pPr>
      <w:r>
        <w:rPr>
          <w:rFonts w:ascii="Calibri" w:eastAsia="Calibri" w:hAnsi="Calibri" w:cs="Calibri"/>
          <w:sz w:val="22"/>
          <w:u w:val="single"/>
        </w:rPr>
        <w:t>First Quarter 2026 NN Adjusted Results</w:t>
      </w:r>
    </w:p>
    <w:p w14:paraId="75BE7226" w14:textId="77777777" w:rsidR="00AD384C" w:rsidRDefault="00AD384C" w:rsidP="00AD384C">
      <w:pPr>
        <w:keepLines/>
        <w:widowControl w:val="0"/>
        <w:spacing w:line="269" w:lineRule="auto"/>
        <w:jc w:val="both"/>
        <w:rPr>
          <w:color w:val="000000"/>
          <w:highlight w:val="white"/>
        </w:rPr>
      </w:pPr>
      <w:r>
        <w:rPr>
          <w:rFonts w:ascii="Calibri" w:eastAsia="Calibri" w:hAnsi="Calibri" w:cs="Calibri"/>
          <w:sz w:val="22"/>
        </w:rPr>
        <w:t xml:space="preserve">Adjusted EBITDA was $14.1 million, an increase of 33.0%, compared to the first quarter of 2025 adjusted EBITDA of $10.6 million, driven primarily by improved sales mix and operating performance. </w:t>
      </w:r>
    </w:p>
    <w:p w14:paraId="262E0ED2" w14:textId="77777777" w:rsidR="00AD384C" w:rsidRDefault="00AD384C" w:rsidP="00AD384C">
      <w:pPr>
        <w:spacing w:line="276" w:lineRule="auto"/>
        <w:rPr>
          <w:rFonts w:ascii="Arial" w:eastAsia="Arial" w:hAnsi="Arial" w:cs="Arial"/>
        </w:rPr>
      </w:pPr>
    </w:p>
    <w:p w14:paraId="4FFB613C" w14:textId="77777777" w:rsidR="00AD384C" w:rsidRDefault="00AD384C" w:rsidP="00AD384C">
      <w:pPr>
        <w:spacing w:line="269" w:lineRule="auto"/>
        <w:rPr>
          <w:rFonts w:ascii="Calibri" w:eastAsia="Calibri" w:hAnsi="Calibri" w:cs="Calibri"/>
          <w:sz w:val="22"/>
        </w:rPr>
      </w:pPr>
      <w:r>
        <w:rPr>
          <w:rFonts w:ascii="Calibri" w:eastAsia="Calibri" w:hAnsi="Calibri" w:cs="Calibri"/>
          <w:sz w:val="22"/>
        </w:rPr>
        <w:t xml:space="preserve">Adjusted income from operations was $5.8 million, an increase of 183.5%, compared to the first quarter of 2025, driven primarily by stronger gross profit, and partially offset by selling, general, and administrative costs. </w:t>
      </w:r>
    </w:p>
    <w:p w14:paraId="79CE178E" w14:textId="77777777" w:rsidR="00AD384C" w:rsidRDefault="00AD384C" w:rsidP="00AD384C">
      <w:pPr>
        <w:spacing w:line="276" w:lineRule="auto"/>
        <w:rPr>
          <w:rFonts w:ascii="Arial" w:eastAsia="Arial" w:hAnsi="Arial" w:cs="Arial"/>
        </w:rPr>
      </w:pPr>
    </w:p>
    <w:p w14:paraId="726A9DD7" w14:textId="77777777" w:rsidR="00AD384C" w:rsidRDefault="00AD384C" w:rsidP="00AD384C">
      <w:pPr>
        <w:spacing w:line="300" w:lineRule="auto"/>
        <w:jc w:val="both"/>
      </w:pPr>
      <w:r>
        <w:rPr>
          <w:rFonts w:ascii="Calibri" w:eastAsia="Calibri" w:hAnsi="Calibri" w:cs="Calibri"/>
          <w:sz w:val="22"/>
        </w:rPr>
        <w:t xml:space="preserve">Adjusted net income was $1.0 million, or $0.02 per diluted common share, an increase of $2.4 million or $0.05 per diluted common share, compared to adjusted net loss of $1.4 million, or ($0.03) per diluted common share, in the first quarter of 2025. </w:t>
      </w:r>
    </w:p>
    <w:p w14:paraId="7F3639A9" w14:textId="77777777" w:rsidR="00AD384C" w:rsidRDefault="00AD384C" w:rsidP="00AD384C">
      <w:pPr>
        <w:spacing w:line="300" w:lineRule="auto"/>
        <w:jc w:val="both"/>
        <w:rPr>
          <w:rFonts w:ascii="Calibri" w:eastAsia="Calibri" w:hAnsi="Calibri" w:cs="Calibri"/>
          <w:color w:val="000000"/>
          <w:sz w:val="22"/>
          <w:highlight w:val="white"/>
        </w:rPr>
      </w:pPr>
    </w:p>
    <w:p w14:paraId="5E4F12A3" w14:textId="77777777" w:rsidR="00AD384C" w:rsidRDefault="00AD384C" w:rsidP="00AD384C">
      <w:pPr>
        <w:spacing w:line="300" w:lineRule="auto"/>
        <w:jc w:val="both"/>
        <w:sectPr w:rsidR="00AD384C" w:rsidSect="00AD384C">
          <w:type w:val="continuous"/>
          <w:pgSz w:w="12240" w:h="15840"/>
          <w:pgMar w:top="720" w:right="720" w:bottom="720" w:left="720" w:header="0" w:footer="270" w:gutter="0"/>
          <w:cols w:space="708"/>
        </w:sectPr>
      </w:pPr>
    </w:p>
    <w:p w14:paraId="14085B23" w14:textId="19AAE4D2" w:rsidR="0024072C" w:rsidRDefault="0024072C" w:rsidP="0024072C">
      <w:pPr>
        <w:pStyle w:val="Heading1-wk"/>
        <w:keepNext/>
        <w:spacing w:after="80" w:line="264" w:lineRule="exact"/>
        <w:jc w:val="both"/>
        <w:outlineLvl w:val="0"/>
        <w:rPr>
          <w:b w:val="0"/>
          <w:sz w:val="24"/>
          <w:u w:val="single"/>
        </w:rPr>
      </w:pPr>
      <w:bookmarkStart w:id="3" w:name="Section4"/>
      <w:bookmarkEnd w:id="3"/>
      <w:r>
        <w:rPr>
          <w:rFonts w:ascii="Calibri" w:eastAsia="Calibri" w:hAnsi="Calibri" w:cs="Calibri"/>
          <w:sz w:val="22"/>
          <w:u w:val="single"/>
        </w:rPr>
        <w:t xml:space="preserve">First Quarter </w:t>
      </w:r>
      <w:r>
        <w:rPr>
          <w:rFonts w:ascii="Calibri" w:eastAsia="Calibri" w:hAnsi="Calibri" w:cs="Calibri"/>
          <w:sz w:val="22"/>
          <w:u w:val="single"/>
        </w:rPr>
        <w:t>Power</w:t>
      </w:r>
      <w:r>
        <w:rPr>
          <w:rFonts w:ascii="Calibri" w:eastAsia="Calibri" w:hAnsi="Calibri" w:cs="Calibri"/>
          <w:sz w:val="22"/>
          <w:u w:val="single"/>
        </w:rPr>
        <w:t xml:space="preserve"> Solutions Results</w:t>
      </w:r>
    </w:p>
    <w:p w14:paraId="1A8AD600" w14:textId="7A93C045" w:rsidR="00AD384C" w:rsidRDefault="00AD384C" w:rsidP="00AD384C">
      <w:pPr>
        <w:pStyle w:val="Heading1-wk"/>
        <w:spacing w:after="80" w:line="276" w:lineRule="auto"/>
        <w:jc w:val="both"/>
        <w:outlineLvl w:val="0"/>
        <w:rPr>
          <w:b w:val="0"/>
          <w:sz w:val="24"/>
        </w:rPr>
      </w:pPr>
      <w:r>
        <w:rPr>
          <w:rFonts w:ascii="Calibri" w:eastAsia="Calibri" w:hAnsi="Calibri" w:cs="Calibri"/>
          <w:b w:val="0"/>
          <w:sz w:val="22"/>
        </w:rPr>
        <w:t xml:space="preserve">Net sales for the first quarter of 2026 were $55.4 million compared to $43.5 million in the same period in 2025, an increase of 27.3%. The increase was primarily due to a good sales mix, an increase in precious metal pass-through pricing, higher volumes in certain areas, and favorable foreign exchange effects. </w:t>
      </w:r>
    </w:p>
    <w:p w14:paraId="5B408F39" w14:textId="77777777" w:rsidR="00AD384C" w:rsidRDefault="00AD384C" w:rsidP="00AD384C">
      <w:pPr>
        <w:spacing w:line="276" w:lineRule="auto"/>
        <w:rPr>
          <w:rFonts w:ascii="Arial" w:eastAsia="Arial" w:hAnsi="Arial" w:cs="Arial"/>
        </w:rPr>
      </w:pPr>
    </w:p>
    <w:p w14:paraId="56C353A6" w14:textId="77777777" w:rsidR="00AD384C" w:rsidRDefault="00AD384C" w:rsidP="00AD384C">
      <w:pPr>
        <w:spacing w:line="276" w:lineRule="auto"/>
        <w:jc w:val="both"/>
        <w:rPr>
          <w:sz w:val="22"/>
        </w:rPr>
      </w:pPr>
      <w:r>
        <w:rPr>
          <w:rFonts w:ascii="Calibri" w:eastAsia="Calibri" w:hAnsi="Calibri" w:cs="Calibri"/>
          <w:sz w:val="22"/>
        </w:rPr>
        <w:t xml:space="preserve">Income from operations for the first quarter was $6.3 million compared to income from operations of $3.0 million for the same period of 2025, an increase of 110%. The increase was primarily due to a better sales mix and solid operating performance. </w:t>
      </w:r>
    </w:p>
    <w:p w14:paraId="1E6CEE42" w14:textId="77777777" w:rsidR="00AD384C" w:rsidRDefault="00AD384C" w:rsidP="00AD384C">
      <w:pPr>
        <w:spacing w:line="276" w:lineRule="auto"/>
        <w:rPr>
          <w:rFonts w:ascii="Arial" w:eastAsia="Arial" w:hAnsi="Arial" w:cs="Arial"/>
        </w:rPr>
      </w:pPr>
    </w:p>
    <w:p w14:paraId="53FD237B" w14:textId="77777777" w:rsidR="00AD384C" w:rsidRDefault="00AD384C" w:rsidP="00AD384C">
      <w:pPr>
        <w:spacing w:line="276" w:lineRule="auto"/>
        <w:jc w:val="both"/>
        <w:rPr>
          <w:sz w:val="22"/>
        </w:rPr>
      </w:pPr>
      <w:r>
        <w:rPr>
          <w:rFonts w:ascii="Calibri" w:eastAsia="Calibri" w:hAnsi="Calibri" w:cs="Calibri"/>
          <w:sz w:val="22"/>
        </w:rPr>
        <w:t>Adjusted income from operations for the first quarter was $10.0 million compared to adjusted income from operations of $5.5 million for the same period of 2025, an increase of 81.8%.  The increase was primarily due to better sales mix and solid operating performance.</w:t>
      </w:r>
    </w:p>
    <w:p w14:paraId="314706CB" w14:textId="77777777" w:rsidR="00AD384C" w:rsidRDefault="00AD384C" w:rsidP="00AD384C">
      <w:pPr>
        <w:spacing w:line="276" w:lineRule="auto"/>
        <w:rPr>
          <w:rFonts w:ascii="Calibri" w:eastAsia="Calibri" w:hAnsi="Calibri" w:cs="Calibri"/>
          <w:sz w:val="22"/>
        </w:rPr>
      </w:pPr>
    </w:p>
    <w:p w14:paraId="0CDC5CCF" w14:textId="77777777" w:rsidR="00AD384C" w:rsidRDefault="00AD384C" w:rsidP="00AD384C">
      <w:pPr>
        <w:spacing w:line="276" w:lineRule="auto"/>
        <w:sectPr w:rsidR="00AD384C" w:rsidSect="00AD384C">
          <w:type w:val="continuous"/>
          <w:pgSz w:w="12240" w:h="15840"/>
          <w:pgMar w:top="720" w:right="720" w:bottom="720" w:left="720" w:header="0" w:footer="270" w:gutter="0"/>
          <w:cols w:space="708"/>
        </w:sectPr>
      </w:pPr>
    </w:p>
    <w:p w14:paraId="7CE13A7A" w14:textId="77777777" w:rsidR="00AD384C" w:rsidRDefault="00AD384C" w:rsidP="00AD384C">
      <w:pPr>
        <w:pStyle w:val="Heading1-wk"/>
        <w:keepNext/>
        <w:spacing w:after="80" w:line="264" w:lineRule="exact"/>
        <w:jc w:val="both"/>
        <w:outlineLvl w:val="0"/>
        <w:rPr>
          <w:b w:val="0"/>
          <w:sz w:val="24"/>
          <w:u w:val="single"/>
        </w:rPr>
      </w:pPr>
      <w:bookmarkStart w:id="4" w:name="Section5"/>
      <w:bookmarkEnd w:id="4"/>
      <w:r>
        <w:rPr>
          <w:rFonts w:ascii="Calibri" w:eastAsia="Calibri" w:hAnsi="Calibri" w:cs="Calibri"/>
          <w:sz w:val="22"/>
          <w:u w:val="single"/>
        </w:rPr>
        <w:t>First Quarter Mobile Solutions Results</w:t>
      </w:r>
    </w:p>
    <w:p w14:paraId="678D4CE2" w14:textId="77777777" w:rsidR="00AD384C" w:rsidRDefault="00AD384C" w:rsidP="00AD384C">
      <w:pPr>
        <w:spacing w:after="80" w:line="264" w:lineRule="exact"/>
        <w:jc w:val="both"/>
        <w:rPr>
          <w:rFonts w:ascii="Calibri" w:eastAsia="Calibri" w:hAnsi="Calibri" w:cs="Calibri"/>
          <w:color w:val="000000"/>
          <w:sz w:val="22"/>
          <w:highlight w:val="yellow"/>
        </w:rPr>
      </w:pPr>
      <w:r>
        <w:rPr>
          <w:rFonts w:ascii="Calibri" w:eastAsia="Calibri" w:hAnsi="Calibri" w:cs="Calibri"/>
          <w:sz w:val="22"/>
        </w:rPr>
        <w:t xml:space="preserve">Net sales for the first quarter of 2026 were $63.1 million compared to $62.2 million in the first quarter of 2025, an increase of 1.4%.  This was primarily due to favorable growth in North America, South America and Europe and foreign exchange effects of $2.6 million, partially offset by soft China volumes. </w:t>
      </w:r>
    </w:p>
    <w:p w14:paraId="32CB6FF7" w14:textId="77777777" w:rsidR="00AD384C" w:rsidRDefault="00AD384C" w:rsidP="00AD384C">
      <w:pPr>
        <w:spacing w:line="276" w:lineRule="auto"/>
        <w:jc w:val="both"/>
        <w:rPr>
          <w:rFonts w:ascii="Calibri" w:eastAsia="Calibri" w:hAnsi="Calibri" w:cs="Calibri"/>
          <w:sz w:val="22"/>
        </w:rPr>
      </w:pPr>
    </w:p>
    <w:p w14:paraId="419325DB" w14:textId="77777777" w:rsidR="00AD384C" w:rsidRDefault="00AD384C" w:rsidP="00AD384C">
      <w:pPr>
        <w:spacing w:line="269" w:lineRule="auto"/>
        <w:jc w:val="both"/>
        <w:rPr>
          <w:rFonts w:ascii="Calibri" w:eastAsia="Calibri" w:hAnsi="Calibri" w:cs="Calibri"/>
          <w:sz w:val="22"/>
        </w:rPr>
      </w:pPr>
      <w:r>
        <w:rPr>
          <w:rFonts w:ascii="Calibri" w:eastAsia="Calibri" w:hAnsi="Calibri" w:cs="Calibri"/>
          <w:sz w:val="22"/>
        </w:rPr>
        <w:t>Loss from operations for the first quarter was $2.1 million compared to loss from operations of $2.7 million for the same period in 2025. The improvement was primarily due to improved operating performance partially offset by an increase in selling, general, and administrative costs.</w:t>
      </w:r>
    </w:p>
    <w:p w14:paraId="45201534" w14:textId="77777777" w:rsidR="00AD384C" w:rsidRDefault="00AD384C" w:rsidP="00AD384C">
      <w:pPr>
        <w:spacing w:line="276" w:lineRule="auto"/>
        <w:jc w:val="both"/>
        <w:rPr>
          <w:rFonts w:ascii="Arial" w:eastAsia="Arial" w:hAnsi="Arial" w:cs="Arial"/>
          <w:sz w:val="22"/>
        </w:rPr>
      </w:pPr>
    </w:p>
    <w:p w14:paraId="7ADA5323" w14:textId="77777777" w:rsidR="00AD384C" w:rsidRDefault="00AD384C" w:rsidP="00AD384C">
      <w:pPr>
        <w:spacing w:line="269" w:lineRule="auto"/>
        <w:jc w:val="both"/>
        <w:rPr>
          <w:sz w:val="22"/>
        </w:rPr>
      </w:pPr>
      <w:r>
        <w:rPr>
          <w:rFonts w:ascii="Calibri" w:eastAsia="Calibri" w:hAnsi="Calibri" w:cs="Calibri"/>
          <w:sz w:val="22"/>
        </w:rPr>
        <w:t>Adjusted income from operations for the first quarter of 2026 was $1.3 million compared to adjusted income from operations of $1.6 million for the same period of 2025. The decrease in adjusted income from operations was primarily due to lower sales volumes.</w:t>
      </w:r>
    </w:p>
    <w:p w14:paraId="24B47175" w14:textId="77777777" w:rsidR="00AD384C" w:rsidRDefault="00AD384C" w:rsidP="00AD384C">
      <w:pPr>
        <w:spacing w:line="269" w:lineRule="auto"/>
        <w:jc w:val="both"/>
        <w:sectPr w:rsidR="00AD384C" w:rsidSect="00AD384C">
          <w:type w:val="continuous"/>
          <w:pgSz w:w="12240" w:h="15840"/>
          <w:pgMar w:top="720" w:right="720" w:bottom="720" w:left="720" w:header="0" w:footer="270" w:gutter="0"/>
          <w:cols w:space="708"/>
        </w:sectPr>
      </w:pPr>
    </w:p>
    <w:p w14:paraId="39716634" w14:textId="77777777" w:rsidR="00AD384C" w:rsidRDefault="00AD384C" w:rsidP="00AD384C">
      <w:pPr>
        <w:keepNext/>
        <w:spacing w:line="300" w:lineRule="auto"/>
        <w:jc w:val="both"/>
        <w:rPr>
          <w:color w:val="000000"/>
          <w:highlight w:val="white"/>
          <w:u w:val="single"/>
        </w:rPr>
      </w:pPr>
      <w:bookmarkStart w:id="5" w:name="Section6"/>
      <w:bookmarkEnd w:id="5"/>
    </w:p>
    <w:p w14:paraId="4E6AA46B" w14:textId="77777777" w:rsidR="00AD384C" w:rsidRDefault="00AD384C" w:rsidP="00AD384C">
      <w:pPr>
        <w:keepNext/>
        <w:spacing w:after="80" w:line="246" w:lineRule="exact"/>
        <w:jc w:val="both"/>
        <w:outlineLvl w:val="0"/>
        <w:rPr>
          <w:color w:val="000000"/>
          <w:highlight w:val="white"/>
          <w:u w:val="single"/>
        </w:rPr>
      </w:pPr>
      <w:r>
        <w:rPr>
          <w:rFonts w:ascii="Calibri" w:eastAsia="Calibri" w:hAnsi="Calibri" w:cs="Calibri"/>
          <w:b/>
          <w:color w:val="000000"/>
          <w:sz w:val="22"/>
          <w:u w:val="single"/>
        </w:rPr>
        <w:t>2026 Outlook</w:t>
      </w:r>
      <w:r>
        <w:rPr>
          <w:rFonts w:ascii="Calibri" w:eastAsia="Calibri" w:hAnsi="Calibri" w:cs="Calibri"/>
          <w:b/>
          <w:sz w:val="22"/>
        </w:rPr>
        <w:t xml:space="preserve"> </w:t>
      </w:r>
    </w:p>
    <w:p w14:paraId="6C327A4E" w14:textId="77777777" w:rsidR="00AD384C" w:rsidRDefault="00AD384C" w:rsidP="00AD384C">
      <w:pPr>
        <w:spacing w:after="80" w:line="246" w:lineRule="exact"/>
        <w:rPr>
          <w:rFonts w:ascii="Calibri" w:eastAsia="Calibri" w:hAnsi="Calibri" w:cs="Calibri"/>
          <w:sz w:val="22"/>
        </w:rPr>
      </w:pPr>
      <w:r>
        <w:rPr>
          <w:rFonts w:ascii="Calibri" w:eastAsia="Calibri" w:hAnsi="Calibri" w:cs="Calibri"/>
          <w:sz w:val="22"/>
        </w:rPr>
        <w:t>NN is revising its guidance ranges upward in several areas.</w:t>
      </w:r>
    </w:p>
    <w:p w14:paraId="678AEF94" w14:textId="77777777" w:rsidR="00AD384C" w:rsidRDefault="00AD384C" w:rsidP="00AD384C">
      <w:pPr>
        <w:spacing w:line="276" w:lineRule="auto"/>
        <w:rPr>
          <w:rFonts w:ascii="Arial" w:eastAsia="Arial" w:hAnsi="Arial" w:cs="Arial"/>
        </w:rPr>
      </w:pPr>
    </w:p>
    <w:p w14:paraId="5815FAAC" w14:textId="77777777" w:rsidR="00AD384C" w:rsidRDefault="00AD384C" w:rsidP="00AD384C">
      <w:pPr>
        <w:numPr>
          <w:ilvl w:val="0"/>
          <w:numId w:val="24"/>
        </w:numPr>
        <w:spacing w:after="80" w:line="264" w:lineRule="exact"/>
        <w:jc w:val="both"/>
        <w:rPr>
          <w:rFonts w:ascii="Arial" w:eastAsia="Arial" w:hAnsi="Arial" w:cs="Arial"/>
        </w:rPr>
      </w:pPr>
      <w:r>
        <w:rPr>
          <w:rFonts w:ascii="Calibri" w:eastAsia="Calibri" w:hAnsi="Calibri" w:cs="Calibri"/>
          <w:sz w:val="22"/>
        </w:rPr>
        <w:t>Net sales expected to range between $450 to $470 million, 9% growth over 2025 at midpoint</w:t>
      </w:r>
    </w:p>
    <w:p w14:paraId="5E3E86A1" w14:textId="77777777" w:rsidR="00AD384C" w:rsidRDefault="00AD384C" w:rsidP="00AD384C">
      <w:pPr>
        <w:numPr>
          <w:ilvl w:val="0"/>
          <w:numId w:val="25"/>
        </w:numPr>
        <w:spacing w:after="80" w:line="264" w:lineRule="exact"/>
        <w:jc w:val="both"/>
        <w:rPr>
          <w:rFonts w:ascii="Arial" w:eastAsia="Arial" w:hAnsi="Arial" w:cs="Arial"/>
        </w:rPr>
      </w:pPr>
      <w:r>
        <w:rPr>
          <w:rFonts w:ascii="Calibri" w:eastAsia="Calibri" w:hAnsi="Calibri" w:cs="Calibri"/>
          <w:sz w:val="22"/>
        </w:rPr>
        <w:t xml:space="preserve">Adjusted EBITDA expected to range between $52 and $62 million, 16% growth over 2025 at midpoint </w:t>
      </w:r>
    </w:p>
    <w:p w14:paraId="1FBFA8C7" w14:textId="77777777" w:rsidR="00AD384C" w:rsidRDefault="00AD384C" w:rsidP="00AD384C">
      <w:pPr>
        <w:numPr>
          <w:ilvl w:val="0"/>
          <w:numId w:val="26"/>
        </w:numPr>
        <w:spacing w:after="80" w:line="264" w:lineRule="exact"/>
        <w:jc w:val="both"/>
        <w:rPr>
          <w:rFonts w:ascii="Arial" w:eastAsia="Arial" w:hAnsi="Arial" w:cs="Arial"/>
        </w:rPr>
      </w:pPr>
      <w:r>
        <w:rPr>
          <w:rFonts w:ascii="Calibri" w:eastAsia="Calibri" w:hAnsi="Calibri" w:cs="Calibri"/>
          <w:sz w:val="22"/>
        </w:rPr>
        <w:t xml:space="preserve">New business wins are expected to increase to $80 to $90 million, 14% growth over 2025 at midpoint </w:t>
      </w:r>
    </w:p>
    <w:p w14:paraId="16BAAF6A" w14:textId="77777777" w:rsidR="00AD384C" w:rsidRDefault="00AD384C" w:rsidP="00AD384C">
      <w:pPr>
        <w:numPr>
          <w:ilvl w:val="0"/>
          <w:numId w:val="27"/>
        </w:numPr>
        <w:spacing w:line="269" w:lineRule="auto"/>
        <w:rPr>
          <w:rFonts w:ascii="Calibri" w:eastAsia="Calibri" w:hAnsi="Calibri" w:cs="Calibri"/>
          <w:sz w:val="22"/>
        </w:rPr>
      </w:pPr>
      <w:r>
        <w:rPr>
          <w:rFonts w:ascii="Calibri" w:eastAsia="Calibri" w:hAnsi="Calibri" w:cs="Calibri"/>
          <w:sz w:val="22"/>
        </w:rPr>
        <w:t xml:space="preserve">Long-term goal attainment is expected to be in 2029, versus 2030, a 1 year acceleration </w:t>
      </w:r>
    </w:p>
    <w:p w14:paraId="12E8362D" w14:textId="77777777" w:rsidR="00AD384C" w:rsidRDefault="00AD384C" w:rsidP="00AD384C">
      <w:pPr>
        <w:spacing w:line="269" w:lineRule="auto"/>
        <w:jc w:val="both"/>
        <w:rPr>
          <w:rFonts w:ascii="Calibri" w:eastAsia="Calibri" w:hAnsi="Calibri" w:cs="Calibri"/>
          <w:sz w:val="22"/>
        </w:rPr>
      </w:pPr>
    </w:p>
    <w:p w14:paraId="71730674" w14:textId="77777777" w:rsidR="00AD384C" w:rsidRDefault="00AD384C" w:rsidP="00AD384C">
      <w:pPr>
        <w:spacing w:line="300" w:lineRule="auto"/>
        <w:jc w:val="both"/>
      </w:pPr>
      <w:r>
        <w:rPr>
          <w:rFonts w:ascii="Calibri" w:eastAsia="Calibri" w:hAnsi="Calibri" w:cs="Calibri"/>
          <w:sz w:val="22"/>
        </w:rPr>
        <w:t xml:space="preserve">Chris Bohnert, Senior Vice President and Chief Financial Officer commented, “Given the strength of our first quarter results and solid outlook for the remainder of the year, we are modestly revising our guidance ranges. For fiscal 2026, we are now guiding net sales in the range of $450 million to $470 million and adjusted EBITDA in the range of $52 million to $62 million, reflecting solid growth versus prior year. Our current forecast and guidance is supported by strong results and momentum thus far in 2026. We are forecasting a continuation of this trend and Q2 is off to a good start.”    </w:t>
      </w:r>
    </w:p>
    <w:p w14:paraId="64CB937D" w14:textId="77777777" w:rsidR="00AD384C" w:rsidRDefault="00AD384C" w:rsidP="00AD384C">
      <w:pPr>
        <w:spacing w:line="334" w:lineRule="auto"/>
        <w:ind w:left="720" w:hanging="360"/>
        <w:jc w:val="both"/>
        <w:rPr>
          <w:rFonts w:ascii="Calibri" w:eastAsia="Calibri" w:hAnsi="Calibri" w:cs="Calibri"/>
          <w:color w:val="000000"/>
          <w:sz w:val="22"/>
          <w:highlight w:val="white"/>
        </w:rPr>
      </w:pPr>
    </w:p>
    <w:p w14:paraId="70E60C48" w14:textId="77777777" w:rsidR="00AD384C" w:rsidRDefault="00AD384C" w:rsidP="00AD384C">
      <w:pPr>
        <w:spacing w:line="334" w:lineRule="auto"/>
        <w:ind w:left="720" w:hanging="360"/>
        <w:jc w:val="both"/>
        <w:rPr>
          <w:rFonts w:ascii="Calibri" w:eastAsia="Calibri" w:hAnsi="Calibri" w:cs="Calibri"/>
          <w:color w:val="000000"/>
          <w:highlight w:val="white"/>
        </w:rPr>
      </w:pPr>
    </w:p>
    <w:p w14:paraId="4472193F" w14:textId="77777777" w:rsidR="00AD384C" w:rsidRDefault="00AD384C" w:rsidP="00AD384C">
      <w:pPr>
        <w:spacing w:line="334" w:lineRule="auto"/>
        <w:ind w:left="720" w:hanging="360"/>
        <w:jc w:val="both"/>
        <w:rPr>
          <w:rFonts w:ascii="Calibri" w:eastAsia="Calibri" w:hAnsi="Calibri" w:cs="Calibri"/>
        </w:rPr>
      </w:pPr>
    </w:p>
    <w:p w14:paraId="683F5FB9" w14:textId="77777777" w:rsidR="00AD384C" w:rsidRDefault="00AD384C" w:rsidP="00AD384C">
      <w:pPr>
        <w:spacing w:line="276" w:lineRule="auto"/>
      </w:pPr>
    </w:p>
    <w:p w14:paraId="6248343E" w14:textId="77777777" w:rsidR="00AD384C" w:rsidRDefault="00AD384C" w:rsidP="00AD384C">
      <w:pPr>
        <w:spacing w:line="276" w:lineRule="auto"/>
        <w:sectPr w:rsidR="00AD384C" w:rsidSect="00AD384C">
          <w:type w:val="continuous"/>
          <w:pgSz w:w="12240" w:h="15840"/>
          <w:pgMar w:top="720" w:right="720" w:bottom="720" w:left="720" w:header="0" w:footer="270" w:gutter="0"/>
          <w:cols w:space="708"/>
        </w:sectPr>
      </w:pPr>
    </w:p>
    <w:p w14:paraId="070907EB" w14:textId="77777777" w:rsidR="00AD384C" w:rsidRDefault="00AD384C" w:rsidP="00AD384C">
      <w:pPr>
        <w:pStyle w:val="Heading1-wk"/>
        <w:keepNext/>
        <w:outlineLvl w:val="0"/>
        <w:rPr>
          <w:u w:val="single"/>
        </w:rPr>
      </w:pPr>
      <w:bookmarkStart w:id="6" w:name="Section7"/>
      <w:bookmarkEnd w:id="6"/>
      <w:r>
        <w:rPr>
          <w:rFonts w:ascii="Calibri" w:eastAsia="Calibri" w:hAnsi="Calibri" w:cs="Calibri"/>
          <w:sz w:val="22"/>
          <w:u w:val="single"/>
        </w:rPr>
        <w:lastRenderedPageBreak/>
        <w:t>Conference Call</w:t>
      </w:r>
    </w:p>
    <w:p w14:paraId="00816A3D" w14:textId="77777777" w:rsidR="00AD384C" w:rsidRDefault="00AD384C" w:rsidP="00AD384C">
      <w:pPr>
        <w:keepLines/>
        <w:widowControl w:val="0"/>
        <w:spacing w:after="200" w:line="300" w:lineRule="auto"/>
        <w:jc w:val="both"/>
        <w:rPr>
          <w:rFonts w:ascii="Arial" w:eastAsia="Arial" w:hAnsi="Arial" w:cs="Arial"/>
          <w:color w:val="000000"/>
          <w:highlight w:val="white"/>
        </w:rPr>
      </w:pPr>
      <w:r>
        <w:rPr>
          <w:rFonts w:ascii="Calibri" w:eastAsia="Calibri" w:hAnsi="Calibri" w:cs="Calibri"/>
          <w:color w:val="000000"/>
          <w:sz w:val="22"/>
          <w:highlight w:val="white"/>
        </w:rPr>
        <w:t xml:space="preserve">NN will discuss its results during its quarterly investor conference call on May 7, 2026, at 9 a.m. ET.  The call and supplemental presentation may be accessed via NN's website, www.nninc.com. The conference call can also be accessed by dialing 800-715-9871 (US) or 646-307-1963 (International). For those who are unavailable to listen to the live broadcast, a replay will be available shortly after the call. </w:t>
      </w:r>
    </w:p>
    <w:p w14:paraId="7FD54B8C" w14:textId="77777777" w:rsidR="00AD384C" w:rsidRDefault="00AD384C" w:rsidP="00AD384C">
      <w:pPr>
        <w:spacing w:after="200" w:line="300" w:lineRule="auto"/>
        <w:rPr>
          <w:rFonts w:ascii="Calibri" w:eastAsia="Calibri" w:hAnsi="Calibri" w:cs="Calibri"/>
          <w:color w:val="000000"/>
          <w:sz w:val="22"/>
          <w:highlight w:val="white"/>
        </w:rPr>
      </w:pPr>
      <w:r>
        <w:rPr>
          <w:rFonts w:ascii="Calibri" w:eastAsia="Calibri" w:hAnsi="Calibri" w:cs="Calibri"/>
          <w:color w:val="000000"/>
          <w:sz w:val="22"/>
          <w:highlight w:val="white"/>
        </w:rPr>
        <w:t xml:space="preserve">NN discloses in this press release the non-GAAP financial measures of adjusted gross profit, adjusted gross margin, adjusted income from operations, adjusted EBITDA, adjusted EBITDA margin, adjusted net income (loss), and adjusted net income (loss) per diluted common share. Each of these non-GAAP financial measures provides supplementary information about the impacts of acquisition, divestiture and integration related expenses, foreign-exchange impacts on inter-company loans, reorganizational and impairment charges.    </w:t>
      </w:r>
    </w:p>
    <w:p w14:paraId="34C02C34" w14:textId="77777777" w:rsidR="00AD384C" w:rsidRDefault="00AD384C" w:rsidP="00AD384C">
      <w:pPr>
        <w:spacing w:after="200" w:line="300" w:lineRule="auto"/>
        <w:rPr>
          <w:rFonts w:ascii="Calibri" w:eastAsia="Calibri" w:hAnsi="Calibri" w:cs="Calibri"/>
          <w:color w:val="000000"/>
          <w:sz w:val="22"/>
          <w:highlight w:val="white"/>
        </w:rPr>
      </w:pPr>
      <w:r>
        <w:rPr>
          <w:rFonts w:ascii="Calibri" w:eastAsia="Calibri" w:hAnsi="Calibri" w:cs="Calibri"/>
          <w:color w:val="000000"/>
          <w:sz w:val="22"/>
          <w:highlight w:val="white"/>
        </w:rPr>
        <w:t>The financial tables found later in this press release include a reconciliation of adjusted gross profit, adjusted gross margin, adjusted income from operations, adjusted operating margin, adjusted EBITDA, adjusted EBITDA margin, adjusted net income (loss), and adjusted net income (loss) per diluted common share to the U.S. GAAP financial measures of gross profit, income (loss) from operations, net income (loss), and net income (loss) per diluted common share.</w:t>
      </w:r>
    </w:p>
    <w:p w14:paraId="4B6C8CF3" w14:textId="77777777" w:rsidR="00AD384C" w:rsidRDefault="00AD384C" w:rsidP="00AD384C">
      <w:pPr>
        <w:spacing w:after="200" w:line="300" w:lineRule="auto"/>
        <w:sectPr w:rsidR="00AD384C" w:rsidSect="00AD384C">
          <w:pgSz w:w="12240" w:h="15840"/>
          <w:pgMar w:top="720" w:right="720" w:bottom="720" w:left="720" w:header="0" w:footer="270" w:gutter="0"/>
          <w:cols w:space="708"/>
        </w:sectPr>
      </w:pPr>
    </w:p>
    <w:p w14:paraId="1E6819C0" w14:textId="77777777" w:rsidR="00AD384C" w:rsidRDefault="00AD384C" w:rsidP="00AD384C">
      <w:pPr>
        <w:pStyle w:val="Heading1-wk"/>
        <w:keepNext/>
        <w:outlineLvl w:val="0"/>
        <w:rPr>
          <w:u w:val="single"/>
        </w:rPr>
      </w:pPr>
      <w:bookmarkStart w:id="7" w:name="Section8"/>
      <w:bookmarkEnd w:id="7"/>
      <w:r>
        <w:rPr>
          <w:rFonts w:ascii="Calibri" w:eastAsia="Calibri" w:hAnsi="Calibri" w:cs="Calibri"/>
          <w:sz w:val="22"/>
          <w:highlight w:val="white"/>
          <w:u w:val="single"/>
        </w:rPr>
        <w:lastRenderedPageBreak/>
        <w:t>About NN, Inc</w:t>
      </w:r>
      <w:r>
        <w:rPr>
          <w:rFonts w:ascii="Calibri" w:eastAsia="Calibri" w:hAnsi="Calibri" w:cs="Calibri"/>
          <w:sz w:val="22"/>
          <w:highlight w:val="white"/>
        </w:rPr>
        <w:t>.</w:t>
      </w:r>
    </w:p>
    <w:p w14:paraId="1AB09B91" w14:textId="77777777" w:rsidR="00AD384C" w:rsidRDefault="00AD384C" w:rsidP="00AD384C">
      <w:pPr>
        <w:keepLines/>
        <w:widowControl w:val="0"/>
        <w:spacing w:after="200" w:line="300" w:lineRule="auto"/>
        <w:jc w:val="both"/>
        <w:rPr>
          <w:rFonts w:ascii="Calibri" w:eastAsia="Calibri" w:hAnsi="Calibri" w:cs="Calibri"/>
          <w:sz w:val="22"/>
        </w:rPr>
      </w:pPr>
      <w:r>
        <w:rPr>
          <w:rFonts w:ascii="Calibri" w:eastAsia="Calibri" w:hAnsi="Calibri" w:cs="Calibri"/>
          <w:sz w:val="22"/>
        </w:rPr>
        <w:t>NN, Inc., a global diversified industrial company, combines advanced engineering and production capabilities with in-depth materials science expertise to design and manufacture high-precision components and assemblies for a variety of markets on a global basis. Headquartered in Charlotte, North Carolina, NN has facilities in North America, South America, Europe and China. For more information about the company and its products, please visit www.nninc.com.</w:t>
      </w:r>
    </w:p>
    <w:p w14:paraId="044CC1BA" w14:textId="77777777" w:rsidR="00AD384C" w:rsidRDefault="00AD384C" w:rsidP="00AD384C">
      <w:pPr>
        <w:keepLines/>
        <w:widowControl w:val="0"/>
        <w:spacing w:line="269" w:lineRule="auto"/>
        <w:rPr>
          <w:rFonts w:ascii="Arial" w:eastAsia="Arial" w:hAnsi="Arial" w:cs="Arial"/>
          <w:sz w:val="20"/>
        </w:rPr>
      </w:pPr>
      <w:r>
        <w:rPr>
          <w:rFonts w:ascii="Calibri" w:eastAsia="Calibri" w:hAnsi="Calibri" w:cs="Calibri"/>
          <w:i/>
          <w:sz w:val="16"/>
        </w:rPr>
        <w:t xml:space="preserve">This press release contains express and implied forward-looking statements within the meaning of the Private Securities Litigation Reform Act of 1995, including statements regarding our financial outlook for full year 2026 and the impact of, and our ability to execute, our corporate strategies and business initiatives. Forward-looking statements generally will be accompanied by words such as “anticipate,” “believe,” “could,” “estimate,” “expect,” “forecast,” “guidance,” “intend,” “may,” “will,” “possible,” “potential,” “predict,” “project”, “achieve”, “growth”, “enable”, “improve”, or the negative of those terms, and similar words, phrases or expressions that convey uncertainty of future events or outcomes. Forward-looking statements involve a number of risks and uncertainties that are outside of management’s control and that may cause actual results to be materially different from such forward-looking statements. Such factors include, among others, general economic conditions and economic conditions in the industrial sector; competitive influences; risks that current customers will commence or increase captive production; risks of capacity underutilization; quality issues; inflationary pressures and material changes in the cost or availability of raw materials, supply chain shortages and disruptions, the availability of labor and labor disruptions along the supply chain; our dependence on certain major customers, some of whom are not parties to long-term agreements (and/or are terminable on short notice); the impact of acquisitions and divestitures, as well as expansion of end markets and product offerings; our ability to hire or retain key personnel; the restrictions contained in our debt agreements; the level of our indebtedness and our ability to obtain financing at favorable rates, if at all, or to refinance existing debt as it matures; our ability to secure, maintain or enforce patents or other appropriate protections for our intellectual property; the impact of climate change on our operations; economic, social, political and geopolitical instability, military conflict, currency fluctuation, and other risks of doing business outside of the United States; and uncertainty of government policies and actions in respect to global trade and tariffs, including the potential impacts of tariffs on the United States economy, the economy of other countries in which we conduct operations and our industry, cyber liability or potential liability for breaches of our or our service providers’ information technology systems or business operations disruptions. The foregoing factors should not be construed as exhaustive and should be read in conjunction with the sections entitled “Risk Factors” and “Management’s Discussion and Analysis of Financial Condition and Results of Operations” included in the Company’s filings made with the Securities and Exchange Commission. Any forward-looking statement speaks only as of the date of this presentation, and the Company undertakes no obligation to publicly update or review any forward-looking statement, whether as a result of new information, future developments or otherwise, except as required by law. New risks and uncertainties may emerge from time to time, and it is not possible for the Company to predict their occurrence or how they will affect the Company. The Company qualifies all forward-looking statements by these cautionary statements. </w:t>
      </w:r>
    </w:p>
    <w:p w14:paraId="0FB0AAF4" w14:textId="77777777" w:rsidR="00AD384C" w:rsidRDefault="00AD384C" w:rsidP="00AD384C">
      <w:pPr>
        <w:spacing w:after="200" w:line="300" w:lineRule="auto"/>
        <w:rPr>
          <w:rFonts w:ascii="Calibri" w:eastAsia="Calibri" w:hAnsi="Calibri" w:cs="Calibri"/>
          <w:i/>
          <w:sz w:val="16"/>
        </w:rPr>
      </w:pPr>
    </w:p>
    <w:p w14:paraId="079B16D4" w14:textId="77777777" w:rsidR="00AD384C" w:rsidRDefault="00AD384C" w:rsidP="00AD384C">
      <w:pPr>
        <w:spacing w:after="200" w:line="300" w:lineRule="auto"/>
        <w:rPr>
          <w:rFonts w:ascii="Calibri" w:eastAsia="Calibri" w:hAnsi="Calibri" w:cs="Calibri"/>
          <w:i/>
          <w:sz w:val="16"/>
        </w:rPr>
      </w:pPr>
      <w:r>
        <w:rPr>
          <w:rFonts w:ascii="Calibri" w:eastAsia="Calibri" w:hAnsi="Calibri" w:cs="Calibri"/>
          <w:i/>
          <w:sz w:val="16"/>
        </w:rPr>
        <w:t xml:space="preserve">With respect to any non-GAAP financial measures included in the following document, the accompanying information required by SEC Regulation G can be found in the back of this document or in the “Investors” section of the Company’s web site, www.nninc.com, under the heading “News &amp; Events” and subheading “Presentations.”   </w:t>
      </w:r>
    </w:p>
    <w:p w14:paraId="63C781BB" w14:textId="77777777" w:rsidR="00AD384C" w:rsidRDefault="00AD384C" w:rsidP="00AD384C">
      <w:pPr>
        <w:spacing w:line="288" w:lineRule="auto"/>
        <w:rPr>
          <w:rFonts w:ascii="Calibri" w:eastAsia="Calibri" w:hAnsi="Calibri" w:cs="Calibri"/>
          <w:i/>
          <w:sz w:val="18"/>
        </w:rPr>
      </w:pPr>
    </w:p>
    <w:p w14:paraId="77C8BE0B" w14:textId="77777777" w:rsidR="00AD384C" w:rsidRDefault="00AD384C" w:rsidP="00AD384C">
      <w:pPr>
        <w:spacing w:line="276" w:lineRule="auto"/>
        <w:rPr>
          <w:rFonts w:ascii="Calibri" w:eastAsia="Calibri" w:hAnsi="Calibri" w:cs="Calibri"/>
          <w:b/>
          <w:sz w:val="22"/>
        </w:rPr>
      </w:pPr>
      <w:r>
        <w:rPr>
          <w:rFonts w:ascii="Calibri" w:eastAsia="Calibri" w:hAnsi="Calibri" w:cs="Calibri"/>
          <w:b/>
          <w:sz w:val="22"/>
        </w:rPr>
        <w:t xml:space="preserve">Investor &amp; Media Contacts: </w:t>
      </w:r>
    </w:p>
    <w:p w14:paraId="6B2FA767" w14:textId="77777777" w:rsidR="00AD384C" w:rsidRDefault="00AD384C" w:rsidP="00AD384C">
      <w:pPr>
        <w:spacing w:line="288" w:lineRule="auto"/>
        <w:rPr>
          <w:rFonts w:ascii="Calibri" w:eastAsia="Calibri" w:hAnsi="Calibri" w:cs="Calibri"/>
          <w:sz w:val="22"/>
        </w:rPr>
      </w:pPr>
      <w:r>
        <w:rPr>
          <w:rFonts w:ascii="Calibri" w:eastAsia="Calibri" w:hAnsi="Calibri" w:cs="Calibri"/>
          <w:sz w:val="22"/>
        </w:rPr>
        <w:t>Joe Caminiti or Abe Plimpton</w:t>
      </w:r>
    </w:p>
    <w:p w14:paraId="1E35FA8E" w14:textId="77777777" w:rsidR="00AD384C" w:rsidRDefault="00AD384C" w:rsidP="00AD384C">
      <w:pPr>
        <w:spacing w:line="288" w:lineRule="auto"/>
        <w:rPr>
          <w:rFonts w:ascii="Calibri" w:eastAsia="Calibri" w:hAnsi="Calibri" w:cs="Calibri"/>
          <w:sz w:val="22"/>
        </w:rPr>
      </w:pPr>
      <w:r>
        <w:rPr>
          <w:rFonts w:ascii="Calibri" w:eastAsia="Calibri" w:hAnsi="Calibri" w:cs="Calibri"/>
          <w:sz w:val="22"/>
        </w:rPr>
        <w:t>NNBR@alpha-ir.com</w:t>
      </w:r>
    </w:p>
    <w:p w14:paraId="17D9CEDD" w14:textId="77777777" w:rsidR="00AD384C" w:rsidRDefault="00AD384C" w:rsidP="00AD384C">
      <w:pPr>
        <w:spacing w:line="288" w:lineRule="auto"/>
        <w:rPr>
          <w:rFonts w:ascii="Calibri" w:eastAsia="Calibri" w:hAnsi="Calibri" w:cs="Calibri"/>
          <w:sz w:val="22"/>
        </w:rPr>
      </w:pPr>
      <w:r>
        <w:rPr>
          <w:rFonts w:ascii="Calibri" w:eastAsia="Calibri" w:hAnsi="Calibri" w:cs="Calibri"/>
          <w:sz w:val="22"/>
        </w:rPr>
        <w:t>312-445-2870</w:t>
      </w:r>
    </w:p>
    <w:p w14:paraId="19E1AD62" w14:textId="77777777" w:rsidR="00AD384C" w:rsidRDefault="00AD384C" w:rsidP="00AD384C">
      <w:pPr>
        <w:spacing w:line="288" w:lineRule="auto"/>
        <w:rPr>
          <w:rFonts w:ascii="Calibri" w:eastAsia="Calibri" w:hAnsi="Calibri" w:cs="Calibri"/>
          <w:sz w:val="22"/>
        </w:rPr>
      </w:pPr>
    </w:p>
    <w:p w14:paraId="01C54BD1" w14:textId="77777777" w:rsidR="00AD384C" w:rsidRDefault="00AD384C" w:rsidP="00AD384C">
      <w:pPr>
        <w:spacing w:line="288" w:lineRule="auto"/>
        <w:jc w:val="center"/>
        <w:rPr>
          <w:rFonts w:ascii="Calibri" w:eastAsia="Calibri" w:hAnsi="Calibri" w:cs="Calibri"/>
          <w:i/>
          <w:sz w:val="22"/>
        </w:rPr>
      </w:pPr>
      <w:r>
        <w:rPr>
          <w:rFonts w:ascii="Calibri" w:eastAsia="Calibri" w:hAnsi="Calibri" w:cs="Calibri"/>
          <w:i/>
          <w:sz w:val="22"/>
        </w:rPr>
        <w:t>Financial Tables Follow</w:t>
      </w:r>
    </w:p>
    <w:p w14:paraId="08FA41C8" w14:textId="77777777" w:rsidR="00AD384C" w:rsidRDefault="00AD384C" w:rsidP="00AD384C">
      <w:pPr>
        <w:spacing w:line="288" w:lineRule="auto"/>
        <w:jc w:val="center"/>
        <w:sectPr w:rsidR="00AD384C" w:rsidSect="00AD384C">
          <w:pgSz w:w="12240" w:h="15840"/>
          <w:pgMar w:top="720" w:right="720" w:bottom="720" w:left="720" w:header="0" w:footer="270" w:gutter="0"/>
          <w:cols w:space="708"/>
        </w:sectPr>
      </w:pPr>
    </w:p>
    <w:p w14:paraId="03BA599F" w14:textId="77777777" w:rsidR="00AD384C" w:rsidRDefault="00AD384C" w:rsidP="0024072C">
      <w:pPr>
        <w:pStyle w:val="Heading2-wk"/>
        <w:jc w:val="center"/>
        <w:outlineLvl w:val="0"/>
      </w:pPr>
      <w:bookmarkStart w:id="8" w:name="Section9"/>
      <w:bookmarkEnd w:id="8"/>
      <w:r>
        <w:rPr>
          <w:sz w:val="20"/>
        </w:rPr>
        <w:lastRenderedPageBreak/>
        <w:t>NN, Inc.</w:t>
      </w:r>
    </w:p>
    <w:p w14:paraId="1F0CE991" w14:textId="11441C24" w:rsidR="00AD384C" w:rsidRDefault="00AD384C" w:rsidP="0024072C">
      <w:pPr>
        <w:pStyle w:val="Heading2-wk"/>
        <w:jc w:val="center"/>
      </w:pPr>
      <w:r>
        <w:rPr>
          <w:sz w:val="20"/>
        </w:rPr>
        <w:t>Condensed Consolidated Statements of Operations and Comprehensive Income (Loss)</w:t>
      </w:r>
    </w:p>
    <w:p w14:paraId="4D692ED4" w14:textId="77777777" w:rsidR="00AD384C" w:rsidRDefault="00AD384C" w:rsidP="0024072C">
      <w:pPr>
        <w:pStyle w:val="Heading2-wk"/>
        <w:jc w:val="center"/>
      </w:pPr>
      <w:r>
        <w:rPr>
          <w:sz w:val="20"/>
        </w:rPr>
        <w:t>(Unaudited)</w:t>
      </w:r>
    </w:p>
    <w:tbl>
      <w:tblPr>
        <w:tblStyle w:val="TableNormal0"/>
        <w:tblW w:w="10470" w:type="dxa"/>
        <w:tblInd w:w="0" w:type="dxa"/>
        <w:tblLayout w:type="fixed"/>
        <w:tblLook w:val="04A0" w:firstRow="1" w:lastRow="0" w:firstColumn="1" w:lastColumn="0" w:noHBand="0" w:noVBand="1"/>
      </w:tblPr>
      <w:tblGrid>
        <w:gridCol w:w="7995"/>
        <w:gridCol w:w="1200"/>
        <w:gridCol w:w="75"/>
        <w:gridCol w:w="1200"/>
      </w:tblGrid>
      <w:tr w:rsidR="00AD384C" w14:paraId="3AEDEC7D" w14:textId="77777777" w:rsidTr="005E0F50">
        <w:tc>
          <w:tcPr>
            <w:tcW w:w="7995" w:type="dxa"/>
            <w:tcBorders>
              <w:top w:val="nil"/>
              <w:left w:val="nil"/>
              <w:bottom w:val="nil"/>
              <w:right w:val="nil"/>
            </w:tcBorders>
            <w:tcMar>
              <w:top w:w="0" w:type="dxa"/>
              <w:left w:w="0" w:type="dxa"/>
              <w:bottom w:w="0" w:type="dxa"/>
              <w:right w:w="0" w:type="dxa"/>
            </w:tcMar>
            <w:vAlign w:val="bottom"/>
          </w:tcPr>
          <w:p w14:paraId="57365514" w14:textId="77777777" w:rsidR="00AD384C" w:rsidRDefault="00AD384C" w:rsidP="005E0F50">
            <w:pPr>
              <w:keepNext/>
            </w:pPr>
          </w:p>
        </w:tc>
        <w:tc>
          <w:tcPr>
            <w:tcW w:w="2475" w:type="dxa"/>
            <w:gridSpan w:val="3"/>
            <w:tcBorders>
              <w:top w:val="nil"/>
              <w:left w:val="nil"/>
              <w:bottom w:val="single" w:sz="8" w:space="0" w:color="000000"/>
              <w:right w:val="nil"/>
            </w:tcBorders>
            <w:tcMar>
              <w:top w:w="0" w:type="dxa"/>
              <w:left w:w="53" w:type="dxa"/>
              <w:bottom w:w="0" w:type="dxa"/>
              <w:right w:w="53" w:type="dxa"/>
            </w:tcMar>
            <w:vAlign w:val="bottom"/>
          </w:tcPr>
          <w:p w14:paraId="5A6AC6D7" w14:textId="77777777" w:rsidR="00AD384C" w:rsidRDefault="00AD384C" w:rsidP="005E0F50">
            <w:pPr>
              <w:keepNext/>
              <w:spacing w:before="65"/>
              <w:jc w:val="center"/>
            </w:pPr>
            <w:r>
              <w:rPr>
                <w:b/>
                <w:sz w:val="16"/>
              </w:rPr>
              <w:t xml:space="preserve">Three Months Ended </w:t>
            </w:r>
          </w:p>
          <w:p w14:paraId="4D5B197F" w14:textId="77777777" w:rsidR="00AD384C" w:rsidRDefault="00AD384C" w:rsidP="005E0F50">
            <w:pPr>
              <w:spacing w:after="20"/>
              <w:jc w:val="center"/>
            </w:pPr>
            <w:r>
              <w:rPr>
                <w:b/>
                <w:sz w:val="16"/>
              </w:rPr>
              <w:t>March 31,</w:t>
            </w:r>
          </w:p>
        </w:tc>
      </w:tr>
      <w:tr w:rsidR="00AD384C" w14:paraId="6D089B8C" w14:textId="77777777" w:rsidTr="005E0F50">
        <w:tc>
          <w:tcPr>
            <w:tcW w:w="7995" w:type="dxa"/>
            <w:tcBorders>
              <w:top w:val="nil"/>
              <w:left w:val="nil"/>
              <w:bottom w:val="nil"/>
              <w:right w:val="nil"/>
            </w:tcBorders>
            <w:tcMar>
              <w:top w:w="0" w:type="dxa"/>
              <w:left w:w="53" w:type="dxa"/>
              <w:bottom w:w="0" w:type="dxa"/>
              <w:right w:w="53" w:type="dxa"/>
            </w:tcMar>
            <w:vAlign w:val="bottom"/>
          </w:tcPr>
          <w:p w14:paraId="54963899" w14:textId="77777777" w:rsidR="00AD384C" w:rsidRDefault="00AD384C" w:rsidP="005E0F50">
            <w:pPr>
              <w:keepNext/>
              <w:spacing w:before="45" w:after="20"/>
            </w:pPr>
            <w:r>
              <w:rPr>
                <w:b/>
                <w:i/>
                <w:sz w:val="16"/>
              </w:rPr>
              <w:t>(in thousands, except per share data)</w:t>
            </w:r>
          </w:p>
        </w:tc>
        <w:tc>
          <w:tcPr>
            <w:tcW w:w="1200" w:type="dxa"/>
            <w:tcBorders>
              <w:top w:val="nil"/>
              <w:left w:val="nil"/>
              <w:bottom w:val="single" w:sz="8" w:space="0" w:color="000000"/>
              <w:right w:val="nil"/>
            </w:tcBorders>
            <w:tcMar>
              <w:top w:w="0" w:type="dxa"/>
              <w:left w:w="53" w:type="dxa"/>
              <w:bottom w:w="0" w:type="dxa"/>
              <w:right w:w="15" w:type="dxa"/>
            </w:tcMar>
            <w:vAlign w:val="bottom"/>
          </w:tcPr>
          <w:p w14:paraId="22062079" w14:textId="77777777" w:rsidR="00AD384C" w:rsidRDefault="00AD384C" w:rsidP="005E0F50">
            <w:pPr>
              <w:keepNext/>
              <w:spacing w:before="45" w:after="20"/>
              <w:jc w:val="center"/>
            </w:pPr>
            <w:r>
              <w:rPr>
                <w:b/>
                <w:sz w:val="16"/>
              </w:rPr>
              <w:t>2026</w:t>
            </w:r>
          </w:p>
        </w:tc>
        <w:tc>
          <w:tcPr>
            <w:tcW w:w="75" w:type="dxa"/>
            <w:tcBorders>
              <w:top w:val="single" w:sz="8" w:space="0" w:color="000000"/>
              <w:left w:val="nil"/>
              <w:bottom w:val="nil"/>
              <w:right w:val="nil"/>
            </w:tcBorders>
            <w:tcMar>
              <w:top w:w="0" w:type="dxa"/>
              <w:left w:w="0" w:type="dxa"/>
              <w:bottom w:w="0" w:type="dxa"/>
              <w:right w:w="0" w:type="dxa"/>
            </w:tcMar>
            <w:vAlign w:val="bottom"/>
          </w:tcPr>
          <w:p w14:paraId="60188218" w14:textId="77777777" w:rsidR="00AD384C" w:rsidRDefault="00AD384C" w:rsidP="005E0F50">
            <w:pPr>
              <w:keepNext/>
            </w:pPr>
          </w:p>
        </w:tc>
        <w:tc>
          <w:tcPr>
            <w:tcW w:w="1200" w:type="dxa"/>
            <w:tcBorders>
              <w:top w:val="single" w:sz="8" w:space="0" w:color="000000"/>
              <w:left w:val="nil"/>
              <w:bottom w:val="single" w:sz="8" w:space="0" w:color="000000"/>
              <w:right w:val="nil"/>
            </w:tcBorders>
            <w:tcMar>
              <w:top w:w="0" w:type="dxa"/>
              <w:left w:w="53" w:type="dxa"/>
              <w:bottom w:w="0" w:type="dxa"/>
              <w:right w:w="15" w:type="dxa"/>
            </w:tcMar>
            <w:vAlign w:val="bottom"/>
          </w:tcPr>
          <w:p w14:paraId="2743BF24" w14:textId="77777777" w:rsidR="00AD384C" w:rsidRDefault="00AD384C" w:rsidP="005E0F50">
            <w:pPr>
              <w:keepNext/>
              <w:spacing w:before="45" w:after="20"/>
              <w:jc w:val="center"/>
            </w:pPr>
            <w:r>
              <w:rPr>
                <w:b/>
                <w:sz w:val="16"/>
              </w:rPr>
              <w:t>2025</w:t>
            </w:r>
          </w:p>
        </w:tc>
      </w:tr>
      <w:tr w:rsidR="00AD384C" w14:paraId="459AF29C" w14:textId="77777777" w:rsidTr="005E0F50">
        <w:tc>
          <w:tcPr>
            <w:tcW w:w="7995" w:type="dxa"/>
            <w:tcBorders>
              <w:top w:val="nil"/>
              <w:left w:val="nil"/>
              <w:bottom w:val="nil"/>
              <w:right w:val="nil"/>
            </w:tcBorders>
            <w:shd w:val="clear" w:color="auto" w:fill="CCEEFF"/>
            <w:tcMar>
              <w:top w:w="0" w:type="dxa"/>
              <w:left w:w="53" w:type="dxa"/>
              <w:bottom w:w="0" w:type="dxa"/>
              <w:right w:w="53" w:type="dxa"/>
            </w:tcMar>
            <w:vAlign w:val="bottom"/>
          </w:tcPr>
          <w:p w14:paraId="7E443108" w14:textId="77777777" w:rsidR="00AD384C" w:rsidRDefault="00AD384C" w:rsidP="005E0F50">
            <w:pPr>
              <w:keepNext/>
              <w:spacing w:before="45" w:after="20"/>
              <w:ind w:left="360" w:hanging="360"/>
            </w:pPr>
            <w:r>
              <w:rPr>
                <w:sz w:val="20"/>
              </w:rPr>
              <w:t>Net sales</w:t>
            </w:r>
          </w:p>
        </w:tc>
        <w:tc>
          <w:tcPr>
            <w:tcW w:w="1200" w:type="dxa"/>
            <w:tcBorders>
              <w:top w:val="single" w:sz="8" w:space="0" w:color="000000"/>
              <w:left w:val="nil"/>
              <w:bottom w:val="nil"/>
              <w:right w:val="nil"/>
            </w:tcBorders>
            <w:shd w:val="clear" w:color="auto" w:fill="CCEEFF"/>
            <w:tcMar>
              <w:top w:w="0" w:type="dxa"/>
              <w:left w:w="0" w:type="dxa"/>
              <w:bottom w:w="0" w:type="dxa"/>
              <w:right w:w="15" w:type="dxa"/>
            </w:tcMar>
            <w:vAlign w:val="bottom"/>
          </w:tcPr>
          <w:p w14:paraId="191A04C2" w14:textId="77777777" w:rsidR="00AD384C" w:rsidRDefault="00AD384C" w:rsidP="005E0F50">
            <w:pPr>
              <w:keepNext/>
              <w:tabs>
                <w:tab w:val="left" w:pos="417"/>
                <w:tab w:val="left" w:pos="1132"/>
              </w:tabs>
              <w:spacing w:before="45" w:after="20"/>
              <w:jc w:val="right"/>
            </w:pPr>
            <w:r>
              <w:rPr>
                <w:sz w:val="20"/>
              </w:rPr>
              <w:t>$</w:t>
            </w:r>
            <w:r>
              <w:rPr>
                <w:sz w:val="20"/>
              </w:rPr>
              <w:tab/>
              <w:t>118,452</w:t>
            </w:r>
            <w:r>
              <w:rPr>
                <w:sz w:val="20"/>
              </w:rPr>
              <w:tab/>
            </w:r>
          </w:p>
        </w:tc>
        <w:tc>
          <w:tcPr>
            <w:tcW w:w="75" w:type="dxa"/>
            <w:tcBorders>
              <w:top w:val="nil"/>
              <w:left w:val="nil"/>
              <w:bottom w:val="nil"/>
              <w:right w:val="nil"/>
            </w:tcBorders>
            <w:shd w:val="clear" w:color="auto" w:fill="CCEEFF"/>
            <w:tcMar>
              <w:top w:w="0" w:type="dxa"/>
              <w:left w:w="0" w:type="dxa"/>
              <w:bottom w:w="0" w:type="dxa"/>
              <w:right w:w="0" w:type="dxa"/>
            </w:tcMar>
            <w:vAlign w:val="bottom"/>
          </w:tcPr>
          <w:p w14:paraId="16353BE7" w14:textId="77777777" w:rsidR="00AD384C" w:rsidRDefault="00AD384C" w:rsidP="005E0F50">
            <w:pPr>
              <w:keepNext/>
            </w:pPr>
          </w:p>
        </w:tc>
        <w:tc>
          <w:tcPr>
            <w:tcW w:w="1200" w:type="dxa"/>
            <w:tcBorders>
              <w:top w:val="single" w:sz="8" w:space="0" w:color="000000"/>
              <w:left w:val="nil"/>
              <w:bottom w:val="nil"/>
              <w:right w:val="nil"/>
            </w:tcBorders>
            <w:shd w:val="clear" w:color="auto" w:fill="CCEEFF"/>
            <w:tcMar>
              <w:top w:w="0" w:type="dxa"/>
              <w:left w:w="0" w:type="dxa"/>
              <w:bottom w:w="0" w:type="dxa"/>
              <w:right w:w="15" w:type="dxa"/>
            </w:tcMar>
            <w:vAlign w:val="bottom"/>
          </w:tcPr>
          <w:p w14:paraId="1347D3F4" w14:textId="77777777" w:rsidR="00AD384C" w:rsidRDefault="00AD384C" w:rsidP="005E0F50">
            <w:pPr>
              <w:keepNext/>
              <w:tabs>
                <w:tab w:val="left" w:pos="417"/>
                <w:tab w:val="left" w:pos="1132"/>
              </w:tabs>
              <w:spacing w:before="45" w:after="20"/>
              <w:jc w:val="right"/>
            </w:pPr>
            <w:r>
              <w:rPr>
                <w:sz w:val="20"/>
              </w:rPr>
              <w:t>$</w:t>
            </w:r>
            <w:r>
              <w:rPr>
                <w:sz w:val="20"/>
              </w:rPr>
              <w:tab/>
              <w:t>105,688</w:t>
            </w:r>
            <w:r>
              <w:rPr>
                <w:sz w:val="20"/>
              </w:rPr>
              <w:tab/>
            </w:r>
          </w:p>
        </w:tc>
      </w:tr>
      <w:tr w:rsidR="00AD384C" w14:paraId="46C7CA6C" w14:textId="77777777" w:rsidTr="005E0F50">
        <w:tc>
          <w:tcPr>
            <w:tcW w:w="7995" w:type="dxa"/>
            <w:tcBorders>
              <w:top w:val="nil"/>
              <w:left w:val="nil"/>
              <w:bottom w:val="nil"/>
              <w:right w:val="nil"/>
            </w:tcBorders>
            <w:shd w:val="clear" w:color="auto" w:fill="FFFFFF"/>
            <w:tcMar>
              <w:top w:w="0" w:type="dxa"/>
              <w:left w:w="53" w:type="dxa"/>
              <w:bottom w:w="0" w:type="dxa"/>
              <w:right w:w="53" w:type="dxa"/>
            </w:tcMar>
            <w:vAlign w:val="bottom"/>
          </w:tcPr>
          <w:p w14:paraId="645A22A3" w14:textId="77777777" w:rsidR="00AD384C" w:rsidRDefault="00AD384C" w:rsidP="005E0F50">
            <w:pPr>
              <w:keepNext/>
              <w:spacing w:before="65" w:after="20"/>
              <w:ind w:left="360" w:hanging="360"/>
            </w:pPr>
            <w:r>
              <w:rPr>
                <w:sz w:val="20"/>
              </w:rPr>
              <w:t>Cost of sales (exclusive of depreciation and amortization shown separately below)</w:t>
            </w:r>
          </w:p>
        </w:tc>
        <w:tc>
          <w:tcPr>
            <w:tcW w:w="1200" w:type="dxa"/>
            <w:tcBorders>
              <w:top w:val="nil"/>
              <w:left w:val="nil"/>
              <w:bottom w:val="nil"/>
              <w:right w:val="nil"/>
            </w:tcBorders>
            <w:shd w:val="clear" w:color="auto" w:fill="FFFFFF"/>
            <w:tcMar>
              <w:top w:w="0" w:type="dxa"/>
              <w:left w:w="0" w:type="dxa"/>
              <w:bottom w:w="0" w:type="dxa"/>
              <w:right w:w="15" w:type="dxa"/>
            </w:tcMar>
            <w:vAlign w:val="bottom"/>
          </w:tcPr>
          <w:p w14:paraId="70EFAA7E" w14:textId="77777777" w:rsidR="00AD384C" w:rsidRDefault="00AD384C" w:rsidP="005E0F50">
            <w:pPr>
              <w:keepNext/>
              <w:tabs>
                <w:tab w:val="left" w:pos="517"/>
                <w:tab w:val="left" w:pos="1132"/>
              </w:tabs>
              <w:spacing w:before="65" w:after="20"/>
              <w:jc w:val="right"/>
            </w:pPr>
            <w:r>
              <w:rPr>
                <w:sz w:val="20"/>
              </w:rPr>
              <w:tab/>
              <w:t>99,031</w:t>
            </w:r>
            <w:r>
              <w:rPr>
                <w:sz w:val="20"/>
              </w:rPr>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356C9777" w14:textId="77777777" w:rsidR="00AD384C" w:rsidRDefault="00AD384C" w:rsidP="005E0F50">
            <w:pPr>
              <w:keepNext/>
            </w:pPr>
          </w:p>
        </w:tc>
        <w:tc>
          <w:tcPr>
            <w:tcW w:w="1200" w:type="dxa"/>
            <w:tcBorders>
              <w:top w:val="nil"/>
              <w:left w:val="nil"/>
              <w:bottom w:val="nil"/>
              <w:right w:val="nil"/>
            </w:tcBorders>
            <w:shd w:val="clear" w:color="auto" w:fill="FFFFFF"/>
            <w:tcMar>
              <w:top w:w="0" w:type="dxa"/>
              <w:left w:w="0" w:type="dxa"/>
              <w:bottom w:w="0" w:type="dxa"/>
              <w:right w:w="15" w:type="dxa"/>
            </w:tcMar>
            <w:vAlign w:val="bottom"/>
          </w:tcPr>
          <w:p w14:paraId="21FB7517" w14:textId="77777777" w:rsidR="00AD384C" w:rsidRDefault="00AD384C" w:rsidP="005E0F50">
            <w:pPr>
              <w:keepNext/>
              <w:tabs>
                <w:tab w:val="left" w:pos="517"/>
                <w:tab w:val="left" w:pos="1132"/>
              </w:tabs>
              <w:spacing w:before="65" w:after="20"/>
              <w:jc w:val="right"/>
            </w:pPr>
            <w:r>
              <w:rPr>
                <w:sz w:val="20"/>
              </w:rPr>
              <w:tab/>
              <w:t>91,646</w:t>
            </w:r>
            <w:r>
              <w:rPr>
                <w:sz w:val="20"/>
              </w:rPr>
              <w:tab/>
            </w:r>
          </w:p>
        </w:tc>
      </w:tr>
      <w:tr w:rsidR="00AD384C" w14:paraId="5239F8C1" w14:textId="77777777" w:rsidTr="005E0F50">
        <w:tc>
          <w:tcPr>
            <w:tcW w:w="7995" w:type="dxa"/>
            <w:tcBorders>
              <w:top w:val="nil"/>
              <w:left w:val="nil"/>
              <w:bottom w:val="nil"/>
              <w:right w:val="nil"/>
            </w:tcBorders>
            <w:shd w:val="clear" w:color="auto" w:fill="CCEEFF"/>
            <w:tcMar>
              <w:top w:w="0" w:type="dxa"/>
              <w:left w:w="53" w:type="dxa"/>
              <w:bottom w:w="0" w:type="dxa"/>
              <w:right w:w="53" w:type="dxa"/>
            </w:tcMar>
            <w:vAlign w:val="bottom"/>
          </w:tcPr>
          <w:p w14:paraId="79AD6D9E" w14:textId="77777777" w:rsidR="00AD384C" w:rsidRDefault="00AD384C" w:rsidP="005E0F50">
            <w:pPr>
              <w:keepNext/>
              <w:spacing w:before="65" w:after="20"/>
              <w:ind w:left="360" w:hanging="360"/>
            </w:pPr>
            <w:r>
              <w:rPr>
                <w:sz w:val="20"/>
              </w:rPr>
              <w:t>Selling, general, and administrative expense</w:t>
            </w:r>
          </w:p>
        </w:tc>
        <w:tc>
          <w:tcPr>
            <w:tcW w:w="1200" w:type="dxa"/>
            <w:tcBorders>
              <w:top w:val="nil"/>
              <w:left w:val="nil"/>
              <w:bottom w:val="nil"/>
              <w:right w:val="nil"/>
            </w:tcBorders>
            <w:shd w:val="clear" w:color="auto" w:fill="CCEEFF"/>
            <w:tcMar>
              <w:top w:w="0" w:type="dxa"/>
              <w:left w:w="0" w:type="dxa"/>
              <w:bottom w:w="0" w:type="dxa"/>
              <w:right w:w="15" w:type="dxa"/>
            </w:tcMar>
            <w:vAlign w:val="bottom"/>
          </w:tcPr>
          <w:p w14:paraId="0D53452E" w14:textId="77777777" w:rsidR="00AD384C" w:rsidRDefault="00AD384C" w:rsidP="005E0F50">
            <w:pPr>
              <w:keepNext/>
              <w:tabs>
                <w:tab w:val="left" w:pos="517"/>
                <w:tab w:val="left" w:pos="1132"/>
              </w:tabs>
              <w:spacing w:before="65" w:after="20"/>
              <w:jc w:val="right"/>
            </w:pPr>
            <w:r>
              <w:rPr>
                <w:sz w:val="20"/>
              </w:rPr>
              <w:tab/>
              <w:t>13,294</w:t>
            </w:r>
            <w:r>
              <w:rPr>
                <w:sz w:val="20"/>
              </w:rPr>
              <w:tab/>
            </w:r>
          </w:p>
        </w:tc>
        <w:tc>
          <w:tcPr>
            <w:tcW w:w="75" w:type="dxa"/>
            <w:tcBorders>
              <w:top w:val="nil"/>
              <w:left w:val="nil"/>
              <w:bottom w:val="nil"/>
              <w:right w:val="nil"/>
            </w:tcBorders>
            <w:shd w:val="clear" w:color="auto" w:fill="CCEEFF"/>
            <w:tcMar>
              <w:top w:w="0" w:type="dxa"/>
              <w:left w:w="0" w:type="dxa"/>
              <w:bottom w:w="0" w:type="dxa"/>
              <w:right w:w="0" w:type="dxa"/>
            </w:tcMar>
            <w:vAlign w:val="bottom"/>
          </w:tcPr>
          <w:p w14:paraId="4E91B613" w14:textId="77777777" w:rsidR="00AD384C" w:rsidRDefault="00AD384C" w:rsidP="005E0F50">
            <w:pPr>
              <w:keepNext/>
            </w:pPr>
          </w:p>
        </w:tc>
        <w:tc>
          <w:tcPr>
            <w:tcW w:w="1200" w:type="dxa"/>
            <w:tcBorders>
              <w:top w:val="nil"/>
              <w:left w:val="nil"/>
              <w:bottom w:val="nil"/>
              <w:right w:val="nil"/>
            </w:tcBorders>
            <w:shd w:val="clear" w:color="auto" w:fill="CCEEFF"/>
            <w:tcMar>
              <w:top w:w="0" w:type="dxa"/>
              <w:left w:w="0" w:type="dxa"/>
              <w:bottom w:w="0" w:type="dxa"/>
              <w:right w:w="15" w:type="dxa"/>
            </w:tcMar>
            <w:vAlign w:val="bottom"/>
          </w:tcPr>
          <w:p w14:paraId="4702D1DD" w14:textId="77777777" w:rsidR="00AD384C" w:rsidRDefault="00AD384C" w:rsidP="005E0F50">
            <w:pPr>
              <w:keepNext/>
              <w:tabs>
                <w:tab w:val="left" w:pos="517"/>
                <w:tab w:val="left" w:pos="1132"/>
              </w:tabs>
              <w:spacing w:before="65" w:after="20"/>
              <w:jc w:val="right"/>
            </w:pPr>
            <w:r>
              <w:rPr>
                <w:sz w:val="20"/>
              </w:rPr>
              <w:tab/>
              <w:t>11,170</w:t>
            </w:r>
            <w:r>
              <w:rPr>
                <w:sz w:val="20"/>
              </w:rPr>
              <w:tab/>
            </w:r>
          </w:p>
        </w:tc>
      </w:tr>
      <w:tr w:rsidR="00AD384C" w14:paraId="75A10D1D" w14:textId="77777777" w:rsidTr="005E0F50">
        <w:tc>
          <w:tcPr>
            <w:tcW w:w="7995" w:type="dxa"/>
            <w:tcBorders>
              <w:top w:val="nil"/>
              <w:left w:val="nil"/>
              <w:bottom w:val="nil"/>
              <w:right w:val="nil"/>
            </w:tcBorders>
            <w:shd w:val="clear" w:color="auto" w:fill="FFFFFF"/>
            <w:tcMar>
              <w:top w:w="0" w:type="dxa"/>
              <w:left w:w="53" w:type="dxa"/>
              <w:bottom w:w="0" w:type="dxa"/>
              <w:right w:w="53" w:type="dxa"/>
            </w:tcMar>
            <w:vAlign w:val="bottom"/>
          </w:tcPr>
          <w:p w14:paraId="1508EC6B" w14:textId="77777777" w:rsidR="00AD384C" w:rsidRDefault="00AD384C" w:rsidP="005E0F50">
            <w:pPr>
              <w:keepNext/>
              <w:spacing w:before="65" w:after="20"/>
              <w:ind w:left="360" w:hanging="360"/>
            </w:pPr>
            <w:r>
              <w:rPr>
                <w:sz w:val="20"/>
              </w:rPr>
              <w:t>Depreciation and amortization</w:t>
            </w:r>
          </w:p>
        </w:tc>
        <w:tc>
          <w:tcPr>
            <w:tcW w:w="1200" w:type="dxa"/>
            <w:tcBorders>
              <w:top w:val="nil"/>
              <w:left w:val="nil"/>
              <w:bottom w:val="nil"/>
              <w:right w:val="nil"/>
            </w:tcBorders>
            <w:shd w:val="clear" w:color="auto" w:fill="FFFFFF"/>
            <w:tcMar>
              <w:top w:w="0" w:type="dxa"/>
              <w:left w:w="0" w:type="dxa"/>
              <w:bottom w:w="0" w:type="dxa"/>
              <w:right w:w="15" w:type="dxa"/>
            </w:tcMar>
            <w:vAlign w:val="bottom"/>
          </w:tcPr>
          <w:p w14:paraId="1262725B" w14:textId="77777777" w:rsidR="00AD384C" w:rsidRDefault="00AD384C" w:rsidP="005E0F50">
            <w:pPr>
              <w:keepNext/>
              <w:tabs>
                <w:tab w:val="left" w:pos="617"/>
                <w:tab w:val="left" w:pos="1132"/>
              </w:tabs>
              <w:spacing w:before="65" w:after="20"/>
              <w:jc w:val="right"/>
            </w:pPr>
            <w:r>
              <w:rPr>
                <w:sz w:val="20"/>
              </w:rPr>
              <w:tab/>
              <w:t>9,240</w:t>
            </w:r>
            <w:r>
              <w:rPr>
                <w:sz w:val="20"/>
              </w:rPr>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65C9CA59" w14:textId="77777777" w:rsidR="00AD384C" w:rsidRDefault="00AD384C" w:rsidP="005E0F50">
            <w:pPr>
              <w:keepNext/>
            </w:pPr>
          </w:p>
        </w:tc>
        <w:tc>
          <w:tcPr>
            <w:tcW w:w="1200" w:type="dxa"/>
            <w:tcBorders>
              <w:top w:val="nil"/>
              <w:left w:val="nil"/>
              <w:bottom w:val="nil"/>
              <w:right w:val="nil"/>
            </w:tcBorders>
            <w:shd w:val="clear" w:color="auto" w:fill="FFFFFF"/>
            <w:tcMar>
              <w:top w:w="0" w:type="dxa"/>
              <w:left w:w="0" w:type="dxa"/>
              <w:bottom w:w="0" w:type="dxa"/>
              <w:right w:w="15" w:type="dxa"/>
            </w:tcMar>
            <w:vAlign w:val="bottom"/>
          </w:tcPr>
          <w:p w14:paraId="0964A881" w14:textId="77777777" w:rsidR="00AD384C" w:rsidRDefault="00AD384C" w:rsidP="005E0F50">
            <w:pPr>
              <w:keepNext/>
              <w:tabs>
                <w:tab w:val="left" w:pos="617"/>
                <w:tab w:val="left" w:pos="1132"/>
              </w:tabs>
              <w:spacing w:before="65" w:after="20"/>
              <w:jc w:val="right"/>
            </w:pPr>
            <w:r>
              <w:rPr>
                <w:sz w:val="20"/>
              </w:rPr>
              <w:tab/>
              <w:t>8,774</w:t>
            </w:r>
            <w:r>
              <w:rPr>
                <w:sz w:val="20"/>
              </w:rPr>
              <w:tab/>
            </w:r>
          </w:p>
        </w:tc>
      </w:tr>
      <w:tr w:rsidR="00AD384C" w14:paraId="17BECC98" w14:textId="77777777" w:rsidTr="005E0F50">
        <w:tc>
          <w:tcPr>
            <w:tcW w:w="7995" w:type="dxa"/>
            <w:tcBorders>
              <w:top w:val="nil"/>
              <w:left w:val="nil"/>
              <w:bottom w:val="nil"/>
              <w:right w:val="nil"/>
            </w:tcBorders>
            <w:shd w:val="clear" w:color="auto" w:fill="CCEEFF"/>
            <w:tcMar>
              <w:top w:w="0" w:type="dxa"/>
              <w:left w:w="53" w:type="dxa"/>
              <w:bottom w:w="0" w:type="dxa"/>
              <w:right w:w="53" w:type="dxa"/>
            </w:tcMar>
            <w:vAlign w:val="bottom"/>
          </w:tcPr>
          <w:p w14:paraId="3E8110D7" w14:textId="77777777" w:rsidR="00AD384C" w:rsidRDefault="00AD384C" w:rsidP="005E0F50">
            <w:pPr>
              <w:keepNext/>
              <w:spacing w:before="65" w:after="20"/>
              <w:ind w:left="360" w:hanging="360"/>
            </w:pPr>
            <w:r>
              <w:rPr>
                <w:sz w:val="20"/>
              </w:rPr>
              <w:t>Other operating income, net</w:t>
            </w:r>
          </w:p>
        </w:tc>
        <w:tc>
          <w:tcPr>
            <w:tcW w:w="1200" w:type="dxa"/>
            <w:tcBorders>
              <w:top w:val="nil"/>
              <w:left w:val="nil"/>
              <w:bottom w:val="single" w:sz="8" w:space="0" w:color="000000"/>
              <w:right w:val="nil"/>
            </w:tcBorders>
            <w:shd w:val="clear" w:color="auto" w:fill="CCEEFF"/>
            <w:tcMar>
              <w:top w:w="0" w:type="dxa"/>
              <w:left w:w="0" w:type="dxa"/>
              <w:bottom w:w="0" w:type="dxa"/>
              <w:right w:w="15" w:type="dxa"/>
            </w:tcMar>
            <w:vAlign w:val="bottom"/>
          </w:tcPr>
          <w:p w14:paraId="786FD2F5" w14:textId="77777777" w:rsidR="00AD384C" w:rsidRDefault="00AD384C" w:rsidP="005E0F50">
            <w:pPr>
              <w:keepNext/>
              <w:tabs>
                <w:tab w:val="left" w:pos="531"/>
              </w:tabs>
              <w:spacing w:before="65" w:after="20"/>
              <w:jc w:val="right"/>
            </w:pPr>
            <w:r>
              <w:rPr>
                <w:sz w:val="20"/>
              </w:rPr>
              <w:tab/>
              <w:t>(1,055)</w:t>
            </w:r>
          </w:p>
        </w:tc>
        <w:tc>
          <w:tcPr>
            <w:tcW w:w="75" w:type="dxa"/>
            <w:tcBorders>
              <w:top w:val="nil"/>
              <w:left w:val="nil"/>
              <w:bottom w:val="nil"/>
              <w:right w:val="nil"/>
            </w:tcBorders>
            <w:shd w:val="clear" w:color="auto" w:fill="CCEEFF"/>
            <w:tcMar>
              <w:top w:w="0" w:type="dxa"/>
              <w:left w:w="0" w:type="dxa"/>
              <w:bottom w:w="0" w:type="dxa"/>
              <w:right w:w="0" w:type="dxa"/>
            </w:tcMar>
            <w:vAlign w:val="bottom"/>
          </w:tcPr>
          <w:p w14:paraId="74FCEC73" w14:textId="77777777" w:rsidR="00AD384C" w:rsidRDefault="00AD384C" w:rsidP="005E0F50">
            <w:pPr>
              <w:keepNext/>
            </w:pPr>
          </w:p>
        </w:tc>
        <w:tc>
          <w:tcPr>
            <w:tcW w:w="1200" w:type="dxa"/>
            <w:tcBorders>
              <w:top w:val="nil"/>
              <w:left w:val="nil"/>
              <w:bottom w:val="single" w:sz="8" w:space="0" w:color="000000"/>
              <w:right w:val="nil"/>
            </w:tcBorders>
            <w:shd w:val="clear" w:color="auto" w:fill="CCEEFF"/>
            <w:tcMar>
              <w:top w:w="0" w:type="dxa"/>
              <w:left w:w="0" w:type="dxa"/>
              <w:bottom w:w="0" w:type="dxa"/>
              <w:right w:w="15" w:type="dxa"/>
            </w:tcMar>
            <w:vAlign w:val="bottom"/>
          </w:tcPr>
          <w:p w14:paraId="2607E3E7" w14:textId="77777777" w:rsidR="00AD384C" w:rsidRDefault="00AD384C" w:rsidP="005E0F50">
            <w:pPr>
              <w:keepNext/>
              <w:tabs>
                <w:tab w:val="left" w:pos="531"/>
              </w:tabs>
              <w:spacing w:before="65" w:after="20"/>
              <w:jc w:val="right"/>
            </w:pPr>
            <w:r>
              <w:rPr>
                <w:sz w:val="20"/>
              </w:rPr>
              <w:tab/>
              <w:t>(1,113)</w:t>
            </w:r>
          </w:p>
        </w:tc>
      </w:tr>
      <w:tr w:rsidR="00AD384C" w14:paraId="242A4959" w14:textId="77777777" w:rsidTr="005E0F50">
        <w:tc>
          <w:tcPr>
            <w:tcW w:w="7995" w:type="dxa"/>
            <w:tcBorders>
              <w:top w:val="nil"/>
              <w:left w:val="nil"/>
              <w:bottom w:val="nil"/>
              <w:right w:val="nil"/>
            </w:tcBorders>
            <w:shd w:val="clear" w:color="auto" w:fill="FFFFFF"/>
            <w:tcMar>
              <w:top w:w="0" w:type="dxa"/>
              <w:left w:w="53" w:type="dxa"/>
              <w:bottom w:w="0" w:type="dxa"/>
              <w:right w:w="53" w:type="dxa"/>
            </w:tcMar>
            <w:vAlign w:val="bottom"/>
          </w:tcPr>
          <w:p w14:paraId="0DBB9520" w14:textId="77777777" w:rsidR="00AD384C" w:rsidRDefault="00AD384C" w:rsidP="005E0F50">
            <w:pPr>
              <w:keepNext/>
              <w:spacing w:before="45" w:after="20"/>
              <w:ind w:left="360" w:hanging="360"/>
            </w:pPr>
            <w:r>
              <w:rPr>
                <w:b/>
                <w:sz w:val="20"/>
              </w:rPr>
              <w:t>Loss from operations</w:t>
            </w:r>
          </w:p>
        </w:tc>
        <w:tc>
          <w:tcPr>
            <w:tcW w:w="1200" w:type="dxa"/>
            <w:tcBorders>
              <w:top w:val="single" w:sz="8" w:space="0" w:color="000000"/>
              <w:left w:val="nil"/>
              <w:bottom w:val="nil"/>
              <w:right w:val="nil"/>
            </w:tcBorders>
            <w:shd w:val="clear" w:color="auto" w:fill="FFFFFF"/>
            <w:tcMar>
              <w:top w:w="0" w:type="dxa"/>
              <w:left w:w="0" w:type="dxa"/>
              <w:bottom w:w="0" w:type="dxa"/>
              <w:right w:w="15" w:type="dxa"/>
            </w:tcMar>
            <w:vAlign w:val="bottom"/>
          </w:tcPr>
          <w:p w14:paraId="70549F0D" w14:textId="77777777" w:rsidR="00AD384C" w:rsidRDefault="00AD384C" w:rsidP="005E0F50">
            <w:pPr>
              <w:keepNext/>
              <w:tabs>
                <w:tab w:val="left" w:pos="531"/>
              </w:tabs>
              <w:spacing w:before="45" w:after="20"/>
              <w:jc w:val="right"/>
            </w:pPr>
            <w:r>
              <w:rPr>
                <w:sz w:val="20"/>
              </w:rPr>
              <w:tab/>
              <w:t>(2,058)</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796698ED" w14:textId="77777777" w:rsidR="00AD384C" w:rsidRDefault="00AD384C" w:rsidP="005E0F50">
            <w:pPr>
              <w:keepNext/>
            </w:pPr>
          </w:p>
        </w:tc>
        <w:tc>
          <w:tcPr>
            <w:tcW w:w="1200" w:type="dxa"/>
            <w:tcBorders>
              <w:top w:val="single" w:sz="8" w:space="0" w:color="000000"/>
              <w:left w:val="nil"/>
              <w:bottom w:val="nil"/>
              <w:right w:val="nil"/>
            </w:tcBorders>
            <w:shd w:val="clear" w:color="auto" w:fill="FFFFFF"/>
            <w:tcMar>
              <w:top w:w="0" w:type="dxa"/>
              <w:left w:w="0" w:type="dxa"/>
              <w:bottom w:w="0" w:type="dxa"/>
              <w:right w:w="15" w:type="dxa"/>
            </w:tcMar>
            <w:vAlign w:val="bottom"/>
          </w:tcPr>
          <w:p w14:paraId="7005A8D1" w14:textId="77777777" w:rsidR="00AD384C" w:rsidRDefault="00AD384C" w:rsidP="005E0F50">
            <w:pPr>
              <w:keepNext/>
              <w:tabs>
                <w:tab w:val="left" w:pos="531"/>
              </w:tabs>
              <w:spacing w:before="45" w:after="20"/>
              <w:jc w:val="right"/>
            </w:pPr>
            <w:r>
              <w:rPr>
                <w:sz w:val="20"/>
              </w:rPr>
              <w:tab/>
              <w:t>(4,789)</w:t>
            </w:r>
          </w:p>
        </w:tc>
      </w:tr>
      <w:tr w:rsidR="00AD384C" w14:paraId="4355EDE2" w14:textId="77777777" w:rsidTr="005E0F50">
        <w:tc>
          <w:tcPr>
            <w:tcW w:w="7995" w:type="dxa"/>
            <w:tcBorders>
              <w:top w:val="nil"/>
              <w:left w:val="nil"/>
              <w:bottom w:val="nil"/>
              <w:right w:val="nil"/>
            </w:tcBorders>
            <w:shd w:val="clear" w:color="auto" w:fill="CCEEFF"/>
            <w:tcMar>
              <w:top w:w="0" w:type="dxa"/>
              <w:left w:w="53" w:type="dxa"/>
              <w:bottom w:w="0" w:type="dxa"/>
              <w:right w:w="53" w:type="dxa"/>
            </w:tcMar>
            <w:vAlign w:val="bottom"/>
          </w:tcPr>
          <w:p w14:paraId="054C92B5" w14:textId="77777777" w:rsidR="00AD384C" w:rsidRDefault="00AD384C" w:rsidP="005E0F50">
            <w:pPr>
              <w:keepNext/>
              <w:spacing w:before="65" w:after="20"/>
              <w:ind w:left="360" w:hanging="360"/>
            </w:pPr>
            <w:r>
              <w:rPr>
                <w:sz w:val="20"/>
              </w:rPr>
              <w:t>Interest expense</w:t>
            </w:r>
          </w:p>
        </w:tc>
        <w:tc>
          <w:tcPr>
            <w:tcW w:w="1200" w:type="dxa"/>
            <w:tcBorders>
              <w:top w:val="nil"/>
              <w:left w:val="nil"/>
              <w:bottom w:val="nil"/>
              <w:right w:val="nil"/>
            </w:tcBorders>
            <w:shd w:val="clear" w:color="auto" w:fill="CCEEFF"/>
            <w:tcMar>
              <w:top w:w="0" w:type="dxa"/>
              <w:left w:w="0" w:type="dxa"/>
              <w:bottom w:w="0" w:type="dxa"/>
              <w:right w:w="15" w:type="dxa"/>
            </w:tcMar>
            <w:vAlign w:val="bottom"/>
          </w:tcPr>
          <w:p w14:paraId="65A4E625" w14:textId="77777777" w:rsidR="00AD384C" w:rsidRDefault="00AD384C" w:rsidP="005E0F50">
            <w:pPr>
              <w:keepNext/>
              <w:tabs>
                <w:tab w:val="left" w:pos="617"/>
                <w:tab w:val="left" w:pos="1132"/>
              </w:tabs>
              <w:spacing w:before="65" w:after="20"/>
              <w:jc w:val="right"/>
            </w:pPr>
            <w:r>
              <w:rPr>
                <w:sz w:val="20"/>
              </w:rPr>
              <w:tab/>
              <w:t>5,769</w:t>
            </w:r>
            <w:r>
              <w:rPr>
                <w:sz w:val="20"/>
              </w:rPr>
              <w:tab/>
            </w:r>
          </w:p>
        </w:tc>
        <w:tc>
          <w:tcPr>
            <w:tcW w:w="75" w:type="dxa"/>
            <w:tcBorders>
              <w:top w:val="nil"/>
              <w:left w:val="nil"/>
              <w:bottom w:val="nil"/>
              <w:right w:val="nil"/>
            </w:tcBorders>
            <w:shd w:val="clear" w:color="auto" w:fill="CCEEFF"/>
            <w:tcMar>
              <w:top w:w="0" w:type="dxa"/>
              <w:left w:w="0" w:type="dxa"/>
              <w:bottom w:w="0" w:type="dxa"/>
              <w:right w:w="0" w:type="dxa"/>
            </w:tcMar>
            <w:vAlign w:val="bottom"/>
          </w:tcPr>
          <w:p w14:paraId="021E02B8" w14:textId="77777777" w:rsidR="00AD384C" w:rsidRDefault="00AD384C" w:rsidP="005E0F50">
            <w:pPr>
              <w:keepNext/>
            </w:pPr>
          </w:p>
        </w:tc>
        <w:tc>
          <w:tcPr>
            <w:tcW w:w="1200" w:type="dxa"/>
            <w:tcBorders>
              <w:top w:val="nil"/>
              <w:left w:val="nil"/>
              <w:bottom w:val="nil"/>
              <w:right w:val="nil"/>
            </w:tcBorders>
            <w:shd w:val="clear" w:color="auto" w:fill="CCEEFF"/>
            <w:tcMar>
              <w:top w:w="0" w:type="dxa"/>
              <w:left w:w="0" w:type="dxa"/>
              <w:bottom w:w="0" w:type="dxa"/>
              <w:right w:w="15" w:type="dxa"/>
            </w:tcMar>
            <w:vAlign w:val="bottom"/>
          </w:tcPr>
          <w:p w14:paraId="545B0830" w14:textId="77777777" w:rsidR="00AD384C" w:rsidRDefault="00AD384C" w:rsidP="005E0F50">
            <w:pPr>
              <w:keepNext/>
              <w:tabs>
                <w:tab w:val="left" w:pos="617"/>
                <w:tab w:val="left" w:pos="1132"/>
              </w:tabs>
              <w:spacing w:before="65" w:after="20"/>
              <w:jc w:val="right"/>
            </w:pPr>
            <w:r>
              <w:rPr>
                <w:sz w:val="20"/>
              </w:rPr>
              <w:tab/>
              <w:t>5,194</w:t>
            </w:r>
            <w:r>
              <w:rPr>
                <w:sz w:val="20"/>
              </w:rPr>
              <w:tab/>
            </w:r>
          </w:p>
        </w:tc>
      </w:tr>
      <w:tr w:rsidR="00AD384C" w14:paraId="49F7C6E7" w14:textId="77777777" w:rsidTr="005E0F50">
        <w:tc>
          <w:tcPr>
            <w:tcW w:w="7995" w:type="dxa"/>
            <w:tcBorders>
              <w:top w:val="nil"/>
              <w:left w:val="nil"/>
              <w:bottom w:val="nil"/>
              <w:right w:val="nil"/>
            </w:tcBorders>
            <w:shd w:val="clear" w:color="auto" w:fill="FFFFFF"/>
            <w:tcMar>
              <w:top w:w="0" w:type="dxa"/>
              <w:left w:w="53" w:type="dxa"/>
              <w:bottom w:w="0" w:type="dxa"/>
              <w:right w:w="53" w:type="dxa"/>
            </w:tcMar>
            <w:vAlign w:val="bottom"/>
          </w:tcPr>
          <w:p w14:paraId="5293DCC7" w14:textId="77777777" w:rsidR="00AD384C" w:rsidRDefault="00AD384C" w:rsidP="005E0F50">
            <w:pPr>
              <w:keepNext/>
              <w:spacing w:before="65" w:after="20"/>
              <w:ind w:left="360" w:hanging="360"/>
            </w:pPr>
            <w:r>
              <w:rPr>
                <w:sz w:val="20"/>
              </w:rPr>
              <w:t>Other expense (income), net</w:t>
            </w:r>
          </w:p>
        </w:tc>
        <w:tc>
          <w:tcPr>
            <w:tcW w:w="120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14:paraId="0D89AACB" w14:textId="77777777" w:rsidR="00AD384C" w:rsidRDefault="00AD384C" w:rsidP="005E0F50">
            <w:pPr>
              <w:keepNext/>
              <w:tabs>
                <w:tab w:val="left" w:pos="767"/>
                <w:tab w:val="left" w:pos="1132"/>
              </w:tabs>
              <w:spacing w:before="65" w:after="20"/>
              <w:jc w:val="right"/>
            </w:pPr>
            <w:r>
              <w:rPr>
                <w:sz w:val="20"/>
              </w:rPr>
              <w:tab/>
              <w:t>502</w:t>
            </w:r>
            <w:r>
              <w:rPr>
                <w:sz w:val="20"/>
              </w:rPr>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7569E1D1" w14:textId="77777777" w:rsidR="00AD384C" w:rsidRDefault="00AD384C" w:rsidP="005E0F50">
            <w:pPr>
              <w:keepNext/>
            </w:pPr>
          </w:p>
        </w:tc>
        <w:tc>
          <w:tcPr>
            <w:tcW w:w="120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14:paraId="7A091857" w14:textId="77777777" w:rsidR="00AD384C" w:rsidRDefault="00AD384C" w:rsidP="005E0F50">
            <w:pPr>
              <w:keepNext/>
              <w:tabs>
                <w:tab w:val="left" w:pos="531"/>
              </w:tabs>
              <w:spacing w:before="65" w:after="20"/>
              <w:jc w:val="right"/>
            </w:pPr>
            <w:r>
              <w:rPr>
                <w:sz w:val="20"/>
              </w:rPr>
              <w:tab/>
              <w:t>(2,169)</w:t>
            </w:r>
          </w:p>
        </w:tc>
      </w:tr>
      <w:tr w:rsidR="00AD384C" w14:paraId="558B02A6" w14:textId="77777777" w:rsidTr="005E0F50">
        <w:tc>
          <w:tcPr>
            <w:tcW w:w="7995" w:type="dxa"/>
            <w:tcBorders>
              <w:top w:val="nil"/>
              <w:left w:val="nil"/>
              <w:bottom w:val="nil"/>
              <w:right w:val="nil"/>
            </w:tcBorders>
            <w:shd w:val="clear" w:color="auto" w:fill="CCEEFF"/>
            <w:tcMar>
              <w:top w:w="0" w:type="dxa"/>
              <w:left w:w="53" w:type="dxa"/>
              <w:bottom w:w="0" w:type="dxa"/>
              <w:right w:w="53" w:type="dxa"/>
            </w:tcMar>
            <w:vAlign w:val="bottom"/>
          </w:tcPr>
          <w:p w14:paraId="41966B27" w14:textId="77777777" w:rsidR="00AD384C" w:rsidRDefault="00AD384C" w:rsidP="005E0F50">
            <w:pPr>
              <w:keepNext/>
              <w:spacing w:before="45" w:after="20"/>
              <w:ind w:left="360" w:hanging="360"/>
            </w:pPr>
            <w:r>
              <w:rPr>
                <w:sz w:val="20"/>
              </w:rPr>
              <w:t>Loss before provision for income taxes and share of net income from joint venture</w:t>
            </w:r>
          </w:p>
        </w:tc>
        <w:tc>
          <w:tcPr>
            <w:tcW w:w="1200" w:type="dxa"/>
            <w:tcBorders>
              <w:top w:val="single" w:sz="8" w:space="0" w:color="000000"/>
              <w:left w:val="nil"/>
              <w:bottom w:val="nil"/>
              <w:right w:val="nil"/>
            </w:tcBorders>
            <w:shd w:val="clear" w:color="auto" w:fill="CCEEFF"/>
            <w:tcMar>
              <w:top w:w="0" w:type="dxa"/>
              <w:left w:w="0" w:type="dxa"/>
              <w:bottom w:w="0" w:type="dxa"/>
              <w:right w:w="15" w:type="dxa"/>
            </w:tcMar>
            <w:vAlign w:val="bottom"/>
          </w:tcPr>
          <w:p w14:paraId="42998BD6" w14:textId="77777777" w:rsidR="00AD384C" w:rsidRDefault="00AD384C" w:rsidP="005E0F50">
            <w:pPr>
              <w:keepNext/>
              <w:tabs>
                <w:tab w:val="left" w:pos="531"/>
              </w:tabs>
              <w:spacing w:before="45" w:after="20"/>
              <w:jc w:val="right"/>
            </w:pPr>
            <w:r>
              <w:rPr>
                <w:sz w:val="20"/>
              </w:rPr>
              <w:tab/>
              <w:t>(8,329)</w:t>
            </w:r>
          </w:p>
        </w:tc>
        <w:tc>
          <w:tcPr>
            <w:tcW w:w="75" w:type="dxa"/>
            <w:tcBorders>
              <w:top w:val="nil"/>
              <w:left w:val="nil"/>
              <w:bottom w:val="nil"/>
              <w:right w:val="nil"/>
            </w:tcBorders>
            <w:shd w:val="clear" w:color="auto" w:fill="CCEEFF"/>
            <w:tcMar>
              <w:top w:w="0" w:type="dxa"/>
              <w:left w:w="0" w:type="dxa"/>
              <w:bottom w:w="0" w:type="dxa"/>
              <w:right w:w="0" w:type="dxa"/>
            </w:tcMar>
            <w:vAlign w:val="bottom"/>
          </w:tcPr>
          <w:p w14:paraId="17967453" w14:textId="77777777" w:rsidR="00AD384C" w:rsidRDefault="00AD384C" w:rsidP="005E0F50">
            <w:pPr>
              <w:keepNext/>
            </w:pPr>
          </w:p>
        </w:tc>
        <w:tc>
          <w:tcPr>
            <w:tcW w:w="1200" w:type="dxa"/>
            <w:tcBorders>
              <w:top w:val="single" w:sz="8" w:space="0" w:color="000000"/>
              <w:left w:val="nil"/>
              <w:bottom w:val="nil"/>
              <w:right w:val="nil"/>
            </w:tcBorders>
            <w:shd w:val="clear" w:color="auto" w:fill="CCEEFF"/>
            <w:tcMar>
              <w:top w:w="0" w:type="dxa"/>
              <w:left w:w="0" w:type="dxa"/>
              <w:bottom w:w="0" w:type="dxa"/>
              <w:right w:w="15" w:type="dxa"/>
            </w:tcMar>
            <w:vAlign w:val="bottom"/>
          </w:tcPr>
          <w:p w14:paraId="01F956FE" w14:textId="77777777" w:rsidR="00AD384C" w:rsidRDefault="00AD384C" w:rsidP="005E0F50">
            <w:pPr>
              <w:keepNext/>
              <w:tabs>
                <w:tab w:val="left" w:pos="531"/>
              </w:tabs>
              <w:spacing w:before="45" w:after="20"/>
              <w:jc w:val="right"/>
            </w:pPr>
            <w:r>
              <w:rPr>
                <w:sz w:val="20"/>
              </w:rPr>
              <w:tab/>
              <w:t>(7,814)</w:t>
            </w:r>
          </w:p>
        </w:tc>
      </w:tr>
      <w:tr w:rsidR="00AD384C" w14:paraId="6E24E4E1" w14:textId="77777777" w:rsidTr="005E0F50">
        <w:tc>
          <w:tcPr>
            <w:tcW w:w="7995" w:type="dxa"/>
            <w:tcBorders>
              <w:top w:val="nil"/>
              <w:left w:val="nil"/>
              <w:bottom w:val="nil"/>
              <w:right w:val="nil"/>
            </w:tcBorders>
            <w:shd w:val="clear" w:color="auto" w:fill="FFFFFF"/>
            <w:tcMar>
              <w:top w:w="0" w:type="dxa"/>
              <w:left w:w="53" w:type="dxa"/>
              <w:bottom w:w="0" w:type="dxa"/>
              <w:right w:w="53" w:type="dxa"/>
            </w:tcMar>
            <w:vAlign w:val="bottom"/>
          </w:tcPr>
          <w:p w14:paraId="50F172DF" w14:textId="77777777" w:rsidR="00AD384C" w:rsidRDefault="00AD384C" w:rsidP="005E0F50">
            <w:pPr>
              <w:keepNext/>
              <w:spacing w:before="65" w:after="20"/>
              <w:ind w:left="360" w:hanging="360"/>
            </w:pPr>
            <w:r>
              <w:rPr>
                <w:sz w:val="20"/>
              </w:rPr>
              <w:t>Provision for income taxes</w:t>
            </w:r>
          </w:p>
        </w:tc>
        <w:tc>
          <w:tcPr>
            <w:tcW w:w="1200" w:type="dxa"/>
            <w:tcBorders>
              <w:top w:val="nil"/>
              <w:left w:val="nil"/>
              <w:bottom w:val="nil"/>
              <w:right w:val="nil"/>
            </w:tcBorders>
            <w:shd w:val="clear" w:color="auto" w:fill="FFFFFF"/>
            <w:tcMar>
              <w:top w:w="0" w:type="dxa"/>
              <w:left w:w="0" w:type="dxa"/>
              <w:bottom w:w="0" w:type="dxa"/>
              <w:right w:w="15" w:type="dxa"/>
            </w:tcMar>
            <w:vAlign w:val="bottom"/>
          </w:tcPr>
          <w:p w14:paraId="59D0BA50" w14:textId="77777777" w:rsidR="00AD384C" w:rsidRDefault="00AD384C" w:rsidP="005E0F50">
            <w:pPr>
              <w:keepNext/>
              <w:tabs>
                <w:tab w:val="left" w:pos="681"/>
              </w:tabs>
              <w:spacing w:before="65" w:after="20"/>
              <w:jc w:val="right"/>
            </w:pPr>
            <w:r>
              <w:rPr>
                <w:sz w:val="20"/>
              </w:rPr>
              <w:tab/>
              <w:t>(717)</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37887F15" w14:textId="77777777" w:rsidR="00AD384C" w:rsidRDefault="00AD384C" w:rsidP="005E0F50">
            <w:pPr>
              <w:keepNext/>
            </w:pPr>
          </w:p>
        </w:tc>
        <w:tc>
          <w:tcPr>
            <w:tcW w:w="1200" w:type="dxa"/>
            <w:tcBorders>
              <w:top w:val="nil"/>
              <w:left w:val="nil"/>
              <w:bottom w:val="nil"/>
              <w:right w:val="nil"/>
            </w:tcBorders>
            <w:shd w:val="clear" w:color="auto" w:fill="FFFFFF"/>
            <w:tcMar>
              <w:top w:w="0" w:type="dxa"/>
              <w:left w:w="0" w:type="dxa"/>
              <w:bottom w:w="0" w:type="dxa"/>
              <w:right w:w="15" w:type="dxa"/>
            </w:tcMar>
            <w:vAlign w:val="bottom"/>
          </w:tcPr>
          <w:p w14:paraId="0A801150" w14:textId="77777777" w:rsidR="00AD384C" w:rsidRDefault="00AD384C" w:rsidP="005E0F50">
            <w:pPr>
              <w:keepNext/>
              <w:tabs>
                <w:tab w:val="left" w:pos="531"/>
              </w:tabs>
              <w:spacing w:before="65" w:after="20"/>
              <w:jc w:val="right"/>
            </w:pPr>
            <w:r>
              <w:rPr>
                <w:sz w:val="20"/>
              </w:rPr>
              <w:tab/>
              <w:t>(1,310)</w:t>
            </w:r>
          </w:p>
        </w:tc>
      </w:tr>
      <w:tr w:rsidR="00AD384C" w14:paraId="3D200298" w14:textId="77777777" w:rsidTr="005E0F50">
        <w:tc>
          <w:tcPr>
            <w:tcW w:w="7995" w:type="dxa"/>
            <w:tcBorders>
              <w:top w:val="nil"/>
              <w:left w:val="nil"/>
              <w:bottom w:val="nil"/>
              <w:right w:val="nil"/>
            </w:tcBorders>
            <w:shd w:val="clear" w:color="auto" w:fill="CCEEFF"/>
            <w:tcMar>
              <w:top w:w="0" w:type="dxa"/>
              <w:left w:w="53" w:type="dxa"/>
              <w:bottom w:w="0" w:type="dxa"/>
              <w:right w:w="53" w:type="dxa"/>
            </w:tcMar>
            <w:vAlign w:val="bottom"/>
          </w:tcPr>
          <w:p w14:paraId="186D7C22" w14:textId="77777777" w:rsidR="00AD384C" w:rsidRDefault="00AD384C" w:rsidP="005E0F50">
            <w:pPr>
              <w:keepNext/>
              <w:spacing w:before="65" w:after="20"/>
              <w:ind w:left="360" w:hanging="360"/>
            </w:pPr>
            <w:r>
              <w:rPr>
                <w:sz w:val="20"/>
              </w:rPr>
              <w:t>Share of net income from joint venture</w:t>
            </w:r>
          </w:p>
        </w:tc>
        <w:tc>
          <w:tcPr>
            <w:tcW w:w="1200" w:type="dxa"/>
            <w:tcBorders>
              <w:top w:val="nil"/>
              <w:left w:val="nil"/>
              <w:bottom w:val="nil"/>
              <w:right w:val="nil"/>
            </w:tcBorders>
            <w:shd w:val="clear" w:color="auto" w:fill="CCEEFF"/>
            <w:tcMar>
              <w:top w:w="0" w:type="dxa"/>
              <w:left w:w="0" w:type="dxa"/>
              <w:bottom w:w="0" w:type="dxa"/>
              <w:right w:w="15" w:type="dxa"/>
            </w:tcMar>
            <w:vAlign w:val="bottom"/>
          </w:tcPr>
          <w:p w14:paraId="3B3FE983" w14:textId="77777777" w:rsidR="00AD384C" w:rsidRDefault="00AD384C" w:rsidP="005E0F50">
            <w:pPr>
              <w:keepNext/>
              <w:tabs>
                <w:tab w:val="left" w:pos="617"/>
                <w:tab w:val="left" w:pos="1132"/>
              </w:tabs>
              <w:spacing w:before="65" w:after="20"/>
              <w:jc w:val="right"/>
            </w:pPr>
            <w:r>
              <w:rPr>
                <w:sz w:val="20"/>
              </w:rPr>
              <w:tab/>
              <w:t>2,218</w:t>
            </w:r>
            <w:r>
              <w:rPr>
                <w:sz w:val="20"/>
              </w:rPr>
              <w:tab/>
            </w:r>
          </w:p>
        </w:tc>
        <w:tc>
          <w:tcPr>
            <w:tcW w:w="75" w:type="dxa"/>
            <w:tcBorders>
              <w:top w:val="nil"/>
              <w:left w:val="nil"/>
              <w:bottom w:val="nil"/>
              <w:right w:val="nil"/>
            </w:tcBorders>
            <w:shd w:val="clear" w:color="auto" w:fill="CCEEFF"/>
            <w:tcMar>
              <w:top w:w="0" w:type="dxa"/>
              <w:left w:w="0" w:type="dxa"/>
              <w:bottom w:w="0" w:type="dxa"/>
              <w:right w:w="0" w:type="dxa"/>
            </w:tcMar>
            <w:vAlign w:val="bottom"/>
          </w:tcPr>
          <w:p w14:paraId="1DEE132B" w14:textId="77777777" w:rsidR="00AD384C" w:rsidRDefault="00AD384C" w:rsidP="005E0F50">
            <w:pPr>
              <w:keepNext/>
            </w:pPr>
          </w:p>
        </w:tc>
        <w:tc>
          <w:tcPr>
            <w:tcW w:w="1200" w:type="dxa"/>
            <w:tcBorders>
              <w:top w:val="nil"/>
              <w:left w:val="nil"/>
              <w:bottom w:val="nil"/>
              <w:right w:val="nil"/>
            </w:tcBorders>
            <w:shd w:val="clear" w:color="auto" w:fill="CCEEFF"/>
            <w:tcMar>
              <w:top w:w="0" w:type="dxa"/>
              <w:left w:w="0" w:type="dxa"/>
              <w:bottom w:w="0" w:type="dxa"/>
              <w:right w:w="15" w:type="dxa"/>
            </w:tcMar>
            <w:vAlign w:val="bottom"/>
          </w:tcPr>
          <w:p w14:paraId="51622486" w14:textId="77777777" w:rsidR="00AD384C" w:rsidRDefault="00AD384C" w:rsidP="005E0F50">
            <w:pPr>
              <w:keepNext/>
              <w:tabs>
                <w:tab w:val="left" w:pos="617"/>
                <w:tab w:val="left" w:pos="1132"/>
              </w:tabs>
              <w:spacing w:before="65" w:after="20"/>
              <w:jc w:val="right"/>
            </w:pPr>
            <w:r>
              <w:rPr>
                <w:sz w:val="20"/>
              </w:rPr>
              <w:tab/>
              <w:t>2,439</w:t>
            </w:r>
            <w:r>
              <w:rPr>
                <w:sz w:val="20"/>
              </w:rPr>
              <w:tab/>
            </w:r>
          </w:p>
        </w:tc>
      </w:tr>
      <w:tr w:rsidR="00AD384C" w14:paraId="39A4390A" w14:textId="77777777" w:rsidTr="005E0F50">
        <w:tc>
          <w:tcPr>
            <w:tcW w:w="7995" w:type="dxa"/>
            <w:tcBorders>
              <w:top w:val="nil"/>
              <w:left w:val="nil"/>
              <w:bottom w:val="nil"/>
              <w:right w:val="nil"/>
            </w:tcBorders>
            <w:shd w:val="clear" w:color="auto" w:fill="FFFFFF"/>
            <w:tcMar>
              <w:top w:w="0" w:type="dxa"/>
              <w:left w:w="53" w:type="dxa"/>
              <w:bottom w:w="0" w:type="dxa"/>
              <w:right w:w="53" w:type="dxa"/>
            </w:tcMar>
            <w:vAlign w:val="bottom"/>
          </w:tcPr>
          <w:p w14:paraId="101059DD" w14:textId="77777777" w:rsidR="00AD384C" w:rsidRDefault="00AD384C" w:rsidP="005E0F50">
            <w:pPr>
              <w:keepNext/>
              <w:spacing w:before="45" w:after="20"/>
              <w:ind w:left="360" w:hanging="360"/>
            </w:pPr>
            <w:r>
              <w:rPr>
                <w:b/>
                <w:sz w:val="20"/>
              </w:rPr>
              <w:t>Net loss</w:t>
            </w:r>
          </w:p>
        </w:tc>
        <w:tc>
          <w:tcPr>
            <w:tcW w:w="1200" w:type="dxa"/>
            <w:tcBorders>
              <w:top w:val="single" w:sz="8" w:space="0" w:color="000000"/>
              <w:left w:val="nil"/>
              <w:bottom w:val="double" w:sz="8" w:space="0" w:color="000000"/>
              <w:right w:val="nil"/>
            </w:tcBorders>
            <w:shd w:val="clear" w:color="auto" w:fill="FFFFFF"/>
            <w:tcMar>
              <w:top w:w="0" w:type="dxa"/>
              <w:left w:w="0" w:type="dxa"/>
              <w:bottom w:w="0" w:type="dxa"/>
              <w:right w:w="15" w:type="dxa"/>
            </w:tcMar>
            <w:vAlign w:val="bottom"/>
          </w:tcPr>
          <w:p w14:paraId="5E542230" w14:textId="77777777" w:rsidR="00AD384C" w:rsidRDefault="00AD384C" w:rsidP="005E0F50">
            <w:pPr>
              <w:keepNext/>
              <w:tabs>
                <w:tab w:val="left" w:pos="531"/>
              </w:tabs>
              <w:spacing w:before="45" w:after="20"/>
              <w:jc w:val="right"/>
            </w:pPr>
            <w:r>
              <w:rPr>
                <w:sz w:val="20"/>
              </w:rPr>
              <w:t>$</w:t>
            </w:r>
            <w:r>
              <w:rPr>
                <w:sz w:val="20"/>
              </w:rPr>
              <w:tab/>
              <w:t>(6,828)</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5CB08066" w14:textId="77777777" w:rsidR="00AD384C" w:rsidRDefault="00AD384C" w:rsidP="005E0F50">
            <w:pPr>
              <w:keepNext/>
            </w:pPr>
          </w:p>
        </w:tc>
        <w:tc>
          <w:tcPr>
            <w:tcW w:w="1200" w:type="dxa"/>
            <w:tcBorders>
              <w:top w:val="single" w:sz="8" w:space="0" w:color="000000"/>
              <w:left w:val="nil"/>
              <w:bottom w:val="double" w:sz="8" w:space="0" w:color="000000"/>
              <w:right w:val="nil"/>
            </w:tcBorders>
            <w:shd w:val="clear" w:color="auto" w:fill="FFFFFF"/>
            <w:tcMar>
              <w:top w:w="0" w:type="dxa"/>
              <w:left w:w="0" w:type="dxa"/>
              <w:bottom w:w="0" w:type="dxa"/>
              <w:right w:w="15" w:type="dxa"/>
            </w:tcMar>
            <w:vAlign w:val="bottom"/>
          </w:tcPr>
          <w:p w14:paraId="7A3AB7A5" w14:textId="77777777" w:rsidR="00AD384C" w:rsidRDefault="00AD384C" w:rsidP="005E0F50">
            <w:pPr>
              <w:keepNext/>
              <w:tabs>
                <w:tab w:val="left" w:pos="531"/>
              </w:tabs>
              <w:spacing w:before="45" w:after="20"/>
              <w:jc w:val="right"/>
            </w:pPr>
            <w:r>
              <w:rPr>
                <w:sz w:val="20"/>
              </w:rPr>
              <w:t>$</w:t>
            </w:r>
            <w:r>
              <w:rPr>
                <w:sz w:val="20"/>
              </w:rPr>
              <w:tab/>
              <w:t>(6,685)</w:t>
            </w:r>
          </w:p>
        </w:tc>
      </w:tr>
      <w:tr w:rsidR="00AD384C" w14:paraId="6D81968B" w14:textId="77777777" w:rsidTr="005E0F50">
        <w:tc>
          <w:tcPr>
            <w:tcW w:w="7995" w:type="dxa"/>
            <w:tcBorders>
              <w:top w:val="nil"/>
              <w:left w:val="nil"/>
              <w:bottom w:val="nil"/>
              <w:right w:val="nil"/>
            </w:tcBorders>
            <w:shd w:val="clear" w:color="auto" w:fill="CCEEFF"/>
            <w:tcMar>
              <w:top w:w="0" w:type="dxa"/>
              <w:left w:w="53" w:type="dxa"/>
              <w:bottom w:w="0" w:type="dxa"/>
              <w:right w:w="53" w:type="dxa"/>
            </w:tcMar>
          </w:tcPr>
          <w:p w14:paraId="6C2D1776" w14:textId="77777777" w:rsidR="00AD384C" w:rsidRDefault="00AD384C" w:rsidP="005E0F50">
            <w:pPr>
              <w:keepNext/>
              <w:spacing w:before="5" w:after="20"/>
              <w:ind w:left="360" w:hanging="360"/>
            </w:pPr>
            <w:r>
              <w:rPr>
                <w:sz w:val="20"/>
              </w:rPr>
              <w:t>Other comprehensive income:</w:t>
            </w:r>
          </w:p>
        </w:tc>
        <w:tc>
          <w:tcPr>
            <w:tcW w:w="1200" w:type="dxa"/>
            <w:tcBorders>
              <w:top w:val="double" w:sz="8" w:space="0" w:color="000000"/>
              <w:left w:val="nil"/>
              <w:bottom w:val="nil"/>
              <w:right w:val="nil"/>
            </w:tcBorders>
            <w:shd w:val="clear" w:color="auto" w:fill="CCEEFF"/>
            <w:tcMar>
              <w:top w:w="0" w:type="dxa"/>
              <w:left w:w="0" w:type="dxa"/>
              <w:bottom w:w="0" w:type="dxa"/>
              <w:right w:w="0" w:type="dxa"/>
            </w:tcMar>
            <w:vAlign w:val="bottom"/>
          </w:tcPr>
          <w:p w14:paraId="18E9FA1D" w14:textId="77777777" w:rsidR="00AD384C" w:rsidRDefault="00AD384C" w:rsidP="005E0F50">
            <w:pPr>
              <w:keepNext/>
            </w:pPr>
          </w:p>
        </w:tc>
        <w:tc>
          <w:tcPr>
            <w:tcW w:w="75" w:type="dxa"/>
            <w:tcBorders>
              <w:top w:val="nil"/>
              <w:left w:val="nil"/>
              <w:bottom w:val="nil"/>
              <w:right w:val="nil"/>
            </w:tcBorders>
            <w:shd w:val="clear" w:color="auto" w:fill="CCEEFF"/>
            <w:tcMar>
              <w:top w:w="0" w:type="dxa"/>
              <w:left w:w="0" w:type="dxa"/>
              <w:bottom w:w="0" w:type="dxa"/>
              <w:right w:w="0" w:type="dxa"/>
            </w:tcMar>
            <w:vAlign w:val="bottom"/>
          </w:tcPr>
          <w:p w14:paraId="632CE1E8" w14:textId="77777777" w:rsidR="00AD384C" w:rsidRDefault="00AD384C" w:rsidP="005E0F50">
            <w:pPr>
              <w:keepNext/>
            </w:pPr>
          </w:p>
        </w:tc>
        <w:tc>
          <w:tcPr>
            <w:tcW w:w="1200" w:type="dxa"/>
            <w:tcBorders>
              <w:top w:val="double" w:sz="8" w:space="0" w:color="000000"/>
              <w:left w:val="nil"/>
              <w:bottom w:val="nil"/>
              <w:right w:val="nil"/>
            </w:tcBorders>
            <w:shd w:val="clear" w:color="auto" w:fill="CCEEFF"/>
            <w:tcMar>
              <w:top w:w="0" w:type="dxa"/>
              <w:left w:w="0" w:type="dxa"/>
              <w:bottom w:w="0" w:type="dxa"/>
              <w:right w:w="0" w:type="dxa"/>
            </w:tcMar>
            <w:vAlign w:val="bottom"/>
          </w:tcPr>
          <w:p w14:paraId="4BE36409" w14:textId="77777777" w:rsidR="00AD384C" w:rsidRDefault="00AD384C" w:rsidP="005E0F50">
            <w:pPr>
              <w:keepNext/>
            </w:pPr>
          </w:p>
        </w:tc>
      </w:tr>
      <w:tr w:rsidR="00AD384C" w14:paraId="10D070BB" w14:textId="77777777" w:rsidTr="005E0F50">
        <w:tc>
          <w:tcPr>
            <w:tcW w:w="7995" w:type="dxa"/>
            <w:tcBorders>
              <w:top w:val="nil"/>
              <w:left w:val="nil"/>
              <w:bottom w:val="nil"/>
              <w:right w:val="nil"/>
            </w:tcBorders>
            <w:shd w:val="clear" w:color="auto" w:fill="FFFFFF"/>
            <w:tcMar>
              <w:top w:w="0" w:type="dxa"/>
              <w:left w:w="53" w:type="dxa"/>
              <w:bottom w:w="0" w:type="dxa"/>
              <w:right w:w="53" w:type="dxa"/>
            </w:tcMar>
          </w:tcPr>
          <w:p w14:paraId="1F793434" w14:textId="77777777" w:rsidR="00AD384C" w:rsidRDefault="00AD384C" w:rsidP="005E0F50">
            <w:pPr>
              <w:keepNext/>
              <w:spacing w:before="65" w:after="20"/>
              <w:ind w:left="600" w:hanging="360"/>
            </w:pPr>
            <w:r>
              <w:rPr>
                <w:sz w:val="20"/>
              </w:rPr>
              <w:t>Foreign currency translation gain</w:t>
            </w:r>
          </w:p>
        </w:tc>
        <w:tc>
          <w:tcPr>
            <w:tcW w:w="1200" w:type="dxa"/>
            <w:tcBorders>
              <w:top w:val="nil"/>
              <w:left w:val="nil"/>
              <w:bottom w:val="nil"/>
              <w:right w:val="nil"/>
            </w:tcBorders>
            <w:shd w:val="clear" w:color="auto" w:fill="FFFFFF"/>
            <w:tcMar>
              <w:top w:w="0" w:type="dxa"/>
              <w:left w:w="0" w:type="dxa"/>
              <w:bottom w:w="0" w:type="dxa"/>
              <w:right w:w="15" w:type="dxa"/>
            </w:tcMar>
            <w:vAlign w:val="bottom"/>
          </w:tcPr>
          <w:p w14:paraId="07D48357" w14:textId="77777777" w:rsidR="00AD384C" w:rsidRDefault="00AD384C" w:rsidP="005E0F50">
            <w:pPr>
              <w:keepNext/>
              <w:tabs>
                <w:tab w:val="left" w:pos="617"/>
                <w:tab w:val="left" w:pos="1132"/>
              </w:tabs>
              <w:spacing w:before="65" w:after="20"/>
              <w:jc w:val="right"/>
            </w:pPr>
            <w:r>
              <w:rPr>
                <w:sz w:val="20"/>
              </w:rPr>
              <w:tab/>
              <w:t>1,547</w:t>
            </w:r>
            <w:r>
              <w:rPr>
                <w:sz w:val="20"/>
              </w:rPr>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7EBF48EA" w14:textId="77777777" w:rsidR="00AD384C" w:rsidRDefault="00AD384C" w:rsidP="005E0F50">
            <w:pPr>
              <w:keepNext/>
            </w:pPr>
          </w:p>
        </w:tc>
        <w:tc>
          <w:tcPr>
            <w:tcW w:w="1200" w:type="dxa"/>
            <w:tcBorders>
              <w:top w:val="nil"/>
              <w:left w:val="nil"/>
              <w:bottom w:val="nil"/>
              <w:right w:val="nil"/>
            </w:tcBorders>
            <w:shd w:val="clear" w:color="auto" w:fill="FFFFFF"/>
            <w:tcMar>
              <w:top w:w="0" w:type="dxa"/>
              <w:left w:w="0" w:type="dxa"/>
              <w:bottom w:w="0" w:type="dxa"/>
              <w:right w:w="15" w:type="dxa"/>
            </w:tcMar>
            <w:vAlign w:val="bottom"/>
          </w:tcPr>
          <w:p w14:paraId="0B5D2E93" w14:textId="77777777" w:rsidR="00AD384C" w:rsidRDefault="00AD384C" w:rsidP="005E0F50">
            <w:pPr>
              <w:keepNext/>
              <w:tabs>
                <w:tab w:val="left" w:pos="617"/>
                <w:tab w:val="left" w:pos="1132"/>
              </w:tabs>
              <w:spacing w:before="65" w:after="20"/>
              <w:jc w:val="right"/>
            </w:pPr>
            <w:r>
              <w:rPr>
                <w:sz w:val="20"/>
              </w:rPr>
              <w:tab/>
              <w:t>3,125</w:t>
            </w:r>
            <w:r>
              <w:rPr>
                <w:sz w:val="20"/>
              </w:rPr>
              <w:tab/>
            </w:r>
          </w:p>
        </w:tc>
      </w:tr>
      <w:tr w:rsidR="00AD384C" w14:paraId="4A5B2B7E" w14:textId="77777777" w:rsidTr="005E0F50">
        <w:tc>
          <w:tcPr>
            <w:tcW w:w="7995" w:type="dxa"/>
            <w:tcBorders>
              <w:top w:val="nil"/>
              <w:left w:val="nil"/>
              <w:bottom w:val="nil"/>
              <w:right w:val="nil"/>
            </w:tcBorders>
            <w:shd w:val="clear" w:color="auto" w:fill="CCEEFF"/>
            <w:tcMar>
              <w:top w:w="0" w:type="dxa"/>
              <w:left w:w="53" w:type="dxa"/>
              <w:bottom w:w="0" w:type="dxa"/>
              <w:right w:w="53" w:type="dxa"/>
            </w:tcMar>
          </w:tcPr>
          <w:p w14:paraId="278179AC" w14:textId="77777777" w:rsidR="00AD384C" w:rsidRDefault="00AD384C" w:rsidP="005E0F50">
            <w:pPr>
              <w:keepNext/>
              <w:spacing w:before="45" w:after="20"/>
              <w:ind w:left="360" w:hanging="360"/>
            </w:pPr>
            <w:r>
              <w:rPr>
                <w:sz w:val="20"/>
              </w:rPr>
              <w:t>Other comprehensive income</w:t>
            </w:r>
          </w:p>
        </w:tc>
        <w:tc>
          <w:tcPr>
            <w:tcW w:w="1200" w:type="dxa"/>
            <w:tcBorders>
              <w:top w:val="single" w:sz="8" w:space="0" w:color="000000"/>
              <w:left w:val="nil"/>
              <w:bottom w:val="single" w:sz="8" w:space="0" w:color="000000"/>
              <w:right w:val="nil"/>
            </w:tcBorders>
            <w:shd w:val="clear" w:color="auto" w:fill="CCEEFF"/>
            <w:tcMar>
              <w:top w:w="0" w:type="dxa"/>
              <w:left w:w="0" w:type="dxa"/>
              <w:bottom w:w="0" w:type="dxa"/>
              <w:right w:w="15" w:type="dxa"/>
            </w:tcMar>
            <w:vAlign w:val="bottom"/>
          </w:tcPr>
          <w:p w14:paraId="2D2576C1" w14:textId="77777777" w:rsidR="00AD384C" w:rsidRDefault="00AD384C" w:rsidP="005E0F50">
            <w:pPr>
              <w:keepNext/>
              <w:tabs>
                <w:tab w:val="left" w:pos="617"/>
                <w:tab w:val="left" w:pos="1132"/>
              </w:tabs>
              <w:spacing w:before="45" w:after="20"/>
              <w:jc w:val="right"/>
            </w:pPr>
            <w:r>
              <w:rPr>
                <w:sz w:val="20"/>
              </w:rPr>
              <w:t>$</w:t>
            </w:r>
            <w:r>
              <w:rPr>
                <w:sz w:val="20"/>
              </w:rPr>
              <w:tab/>
              <w:t>1,547</w:t>
            </w:r>
            <w:r>
              <w:rPr>
                <w:sz w:val="20"/>
              </w:rPr>
              <w:tab/>
            </w:r>
          </w:p>
        </w:tc>
        <w:tc>
          <w:tcPr>
            <w:tcW w:w="75" w:type="dxa"/>
            <w:tcBorders>
              <w:top w:val="nil"/>
              <w:left w:val="nil"/>
              <w:bottom w:val="nil"/>
              <w:right w:val="nil"/>
            </w:tcBorders>
            <w:shd w:val="clear" w:color="auto" w:fill="CCEEFF"/>
            <w:tcMar>
              <w:top w:w="0" w:type="dxa"/>
              <w:left w:w="0" w:type="dxa"/>
              <w:bottom w:w="0" w:type="dxa"/>
              <w:right w:w="0" w:type="dxa"/>
            </w:tcMar>
            <w:vAlign w:val="bottom"/>
          </w:tcPr>
          <w:p w14:paraId="11499798" w14:textId="77777777" w:rsidR="00AD384C" w:rsidRDefault="00AD384C" w:rsidP="005E0F50">
            <w:pPr>
              <w:keepNext/>
            </w:pPr>
          </w:p>
        </w:tc>
        <w:tc>
          <w:tcPr>
            <w:tcW w:w="1200" w:type="dxa"/>
            <w:tcBorders>
              <w:top w:val="single" w:sz="8" w:space="0" w:color="000000"/>
              <w:left w:val="nil"/>
              <w:bottom w:val="single" w:sz="8" w:space="0" w:color="000000"/>
              <w:right w:val="nil"/>
            </w:tcBorders>
            <w:shd w:val="clear" w:color="auto" w:fill="CCEEFF"/>
            <w:tcMar>
              <w:top w:w="0" w:type="dxa"/>
              <w:left w:w="0" w:type="dxa"/>
              <w:bottom w:w="0" w:type="dxa"/>
              <w:right w:w="15" w:type="dxa"/>
            </w:tcMar>
            <w:vAlign w:val="bottom"/>
          </w:tcPr>
          <w:p w14:paraId="4F494EA7" w14:textId="77777777" w:rsidR="00AD384C" w:rsidRDefault="00AD384C" w:rsidP="005E0F50">
            <w:pPr>
              <w:keepNext/>
              <w:tabs>
                <w:tab w:val="left" w:pos="617"/>
                <w:tab w:val="left" w:pos="1132"/>
              </w:tabs>
              <w:spacing w:before="45" w:after="20"/>
              <w:jc w:val="right"/>
            </w:pPr>
            <w:r>
              <w:rPr>
                <w:sz w:val="20"/>
              </w:rPr>
              <w:t>$</w:t>
            </w:r>
            <w:r>
              <w:rPr>
                <w:sz w:val="20"/>
              </w:rPr>
              <w:tab/>
              <w:t>3,125</w:t>
            </w:r>
            <w:r>
              <w:rPr>
                <w:sz w:val="20"/>
              </w:rPr>
              <w:tab/>
            </w:r>
          </w:p>
        </w:tc>
      </w:tr>
      <w:tr w:rsidR="00AD384C" w14:paraId="2B7B57FB" w14:textId="77777777" w:rsidTr="005E0F50">
        <w:tc>
          <w:tcPr>
            <w:tcW w:w="7995" w:type="dxa"/>
            <w:tcBorders>
              <w:top w:val="nil"/>
              <w:left w:val="nil"/>
              <w:bottom w:val="nil"/>
              <w:right w:val="nil"/>
            </w:tcBorders>
            <w:shd w:val="clear" w:color="auto" w:fill="FFFFFF"/>
            <w:tcMar>
              <w:top w:w="0" w:type="dxa"/>
              <w:left w:w="53" w:type="dxa"/>
              <w:bottom w:w="0" w:type="dxa"/>
              <w:right w:w="53" w:type="dxa"/>
            </w:tcMar>
          </w:tcPr>
          <w:p w14:paraId="26A05DE9" w14:textId="77777777" w:rsidR="00AD384C" w:rsidRDefault="00AD384C" w:rsidP="005E0F50">
            <w:pPr>
              <w:keepNext/>
              <w:spacing w:before="45" w:after="20"/>
              <w:ind w:left="360" w:hanging="360"/>
            </w:pPr>
            <w:r>
              <w:rPr>
                <w:b/>
                <w:sz w:val="20"/>
              </w:rPr>
              <w:t>Comprehensive loss</w:t>
            </w:r>
          </w:p>
        </w:tc>
        <w:tc>
          <w:tcPr>
            <w:tcW w:w="1200" w:type="dxa"/>
            <w:tcBorders>
              <w:top w:val="single" w:sz="8" w:space="0" w:color="000000"/>
              <w:left w:val="nil"/>
              <w:bottom w:val="nil"/>
              <w:right w:val="nil"/>
            </w:tcBorders>
            <w:shd w:val="clear" w:color="auto" w:fill="FFFFFF"/>
            <w:tcMar>
              <w:top w:w="0" w:type="dxa"/>
              <w:left w:w="0" w:type="dxa"/>
              <w:bottom w:w="0" w:type="dxa"/>
              <w:right w:w="15" w:type="dxa"/>
            </w:tcMar>
            <w:vAlign w:val="bottom"/>
          </w:tcPr>
          <w:p w14:paraId="713F8504" w14:textId="77777777" w:rsidR="00AD384C" w:rsidRDefault="00AD384C" w:rsidP="005E0F50">
            <w:pPr>
              <w:keepNext/>
              <w:tabs>
                <w:tab w:val="left" w:pos="531"/>
              </w:tabs>
              <w:spacing w:before="45" w:after="20"/>
              <w:jc w:val="right"/>
            </w:pPr>
            <w:r>
              <w:rPr>
                <w:sz w:val="20"/>
              </w:rPr>
              <w:t>$</w:t>
            </w:r>
            <w:r>
              <w:rPr>
                <w:sz w:val="20"/>
              </w:rPr>
              <w:tab/>
              <w:t>(5,281)</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2CDECE56" w14:textId="77777777" w:rsidR="00AD384C" w:rsidRDefault="00AD384C" w:rsidP="005E0F50">
            <w:pPr>
              <w:keepNext/>
            </w:pPr>
          </w:p>
        </w:tc>
        <w:tc>
          <w:tcPr>
            <w:tcW w:w="1200" w:type="dxa"/>
            <w:tcBorders>
              <w:top w:val="single" w:sz="8" w:space="0" w:color="000000"/>
              <w:left w:val="nil"/>
              <w:bottom w:val="nil"/>
              <w:right w:val="nil"/>
            </w:tcBorders>
            <w:shd w:val="clear" w:color="auto" w:fill="FFFFFF"/>
            <w:tcMar>
              <w:top w:w="0" w:type="dxa"/>
              <w:left w:w="0" w:type="dxa"/>
              <w:bottom w:w="0" w:type="dxa"/>
              <w:right w:w="15" w:type="dxa"/>
            </w:tcMar>
            <w:vAlign w:val="bottom"/>
          </w:tcPr>
          <w:p w14:paraId="7A9E71A9" w14:textId="77777777" w:rsidR="00AD384C" w:rsidRDefault="00AD384C" w:rsidP="005E0F50">
            <w:pPr>
              <w:keepNext/>
              <w:tabs>
                <w:tab w:val="left" w:pos="531"/>
              </w:tabs>
              <w:spacing w:before="45" w:after="20"/>
              <w:jc w:val="right"/>
            </w:pPr>
            <w:r>
              <w:rPr>
                <w:sz w:val="20"/>
              </w:rPr>
              <w:t>$</w:t>
            </w:r>
            <w:r>
              <w:rPr>
                <w:sz w:val="20"/>
              </w:rPr>
              <w:tab/>
              <w:t>(3,560)</w:t>
            </w:r>
          </w:p>
        </w:tc>
      </w:tr>
      <w:tr w:rsidR="00AD384C" w14:paraId="3492B069" w14:textId="77777777" w:rsidTr="005E0F50">
        <w:tc>
          <w:tcPr>
            <w:tcW w:w="7995" w:type="dxa"/>
            <w:tcBorders>
              <w:top w:val="nil"/>
              <w:left w:val="nil"/>
              <w:bottom w:val="nil"/>
              <w:right w:val="nil"/>
            </w:tcBorders>
            <w:shd w:val="clear" w:color="auto" w:fill="CCEEFF"/>
            <w:tcMar>
              <w:top w:w="0" w:type="dxa"/>
              <w:left w:w="53" w:type="dxa"/>
              <w:bottom w:w="0" w:type="dxa"/>
              <w:right w:w="53" w:type="dxa"/>
            </w:tcMar>
            <w:vAlign w:val="bottom"/>
          </w:tcPr>
          <w:p w14:paraId="35EB0E21" w14:textId="77777777" w:rsidR="00AD384C" w:rsidRDefault="00AD384C" w:rsidP="005E0F50">
            <w:pPr>
              <w:keepNext/>
              <w:spacing w:before="5" w:after="20"/>
            </w:pPr>
            <w:r>
              <w:rPr>
                <w:sz w:val="20"/>
              </w:rPr>
              <w:t>Basic and diluted net loss per share</w:t>
            </w:r>
          </w:p>
        </w:tc>
        <w:tc>
          <w:tcPr>
            <w:tcW w:w="1200" w:type="dxa"/>
            <w:tcBorders>
              <w:top w:val="double" w:sz="8" w:space="0" w:color="000000"/>
              <w:left w:val="nil"/>
              <w:bottom w:val="nil"/>
              <w:right w:val="nil"/>
            </w:tcBorders>
            <w:shd w:val="clear" w:color="auto" w:fill="CCEEFF"/>
            <w:tcMar>
              <w:top w:w="0" w:type="dxa"/>
              <w:left w:w="0" w:type="dxa"/>
              <w:bottom w:w="0" w:type="dxa"/>
              <w:right w:w="15" w:type="dxa"/>
            </w:tcMar>
            <w:vAlign w:val="bottom"/>
          </w:tcPr>
          <w:p w14:paraId="1589C894" w14:textId="77777777" w:rsidR="00AD384C" w:rsidRDefault="00AD384C" w:rsidP="005E0F50">
            <w:pPr>
              <w:keepNext/>
              <w:tabs>
                <w:tab w:val="left" w:pos="631"/>
              </w:tabs>
              <w:spacing w:before="5" w:after="20"/>
              <w:jc w:val="right"/>
            </w:pPr>
            <w:r>
              <w:rPr>
                <w:sz w:val="20"/>
              </w:rPr>
              <w:t>$</w:t>
            </w:r>
            <w:r>
              <w:rPr>
                <w:sz w:val="20"/>
              </w:rPr>
              <w:tab/>
              <w:t>(0.25)</w:t>
            </w:r>
          </w:p>
        </w:tc>
        <w:tc>
          <w:tcPr>
            <w:tcW w:w="75" w:type="dxa"/>
            <w:tcBorders>
              <w:top w:val="nil"/>
              <w:left w:val="nil"/>
              <w:bottom w:val="nil"/>
              <w:right w:val="nil"/>
            </w:tcBorders>
            <w:shd w:val="clear" w:color="auto" w:fill="CCEEFF"/>
            <w:tcMar>
              <w:top w:w="0" w:type="dxa"/>
              <w:left w:w="0" w:type="dxa"/>
              <w:bottom w:w="0" w:type="dxa"/>
              <w:right w:w="0" w:type="dxa"/>
            </w:tcMar>
            <w:vAlign w:val="bottom"/>
          </w:tcPr>
          <w:p w14:paraId="61E09F45" w14:textId="77777777" w:rsidR="00AD384C" w:rsidRDefault="00AD384C" w:rsidP="005E0F50">
            <w:pPr>
              <w:keepNext/>
            </w:pPr>
          </w:p>
        </w:tc>
        <w:tc>
          <w:tcPr>
            <w:tcW w:w="1200" w:type="dxa"/>
            <w:tcBorders>
              <w:top w:val="double" w:sz="8" w:space="0" w:color="000000"/>
              <w:left w:val="nil"/>
              <w:bottom w:val="nil"/>
              <w:right w:val="nil"/>
            </w:tcBorders>
            <w:shd w:val="clear" w:color="auto" w:fill="CCEEFF"/>
            <w:tcMar>
              <w:top w:w="0" w:type="dxa"/>
              <w:left w:w="0" w:type="dxa"/>
              <w:bottom w:w="0" w:type="dxa"/>
              <w:right w:w="15" w:type="dxa"/>
            </w:tcMar>
            <w:vAlign w:val="bottom"/>
          </w:tcPr>
          <w:p w14:paraId="014AFB2D" w14:textId="77777777" w:rsidR="00AD384C" w:rsidRDefault="00AD384C" w:rsidP="005E0F50">
            <w:pPr>
              <w:keepNext/>
              <w:tabs>
                <w:tab w:val="left" w:pos="631"/>
              </w:tabs>
              <w:spacing w:before="5" w:after="20"/>
              <w:jc w:val="right"/>
            </w:pPr>
            <w:r>
              <w:rPr>
                <w:sz w:val="20"/>
              </w:rPr>
              <w:t>$</w:t>
            </w:r>
            <w:r>
              <w:rPr>
                <w:sz w:val="20"/>
              </w:rPr>
              <w:tab/>
              <w:t>(0.23)</w:t>
            </w:r>
          </w:p>
        </w:tc>
      </w:tr>
      <w:tr w:rsidR="00AD384C" w14:paraId="4C61DED8" w14:textId="77777777" w:rsidTr="005E0F50">
        <w:tc>
          <w:tcPr>
            <w:tcW w:w="7995" w:type="dxa"/>
            <w:tcBorders>
              <w:top w:val="nil"/>
              <w:left w:val="nil"/>
              <w:bottom w:val="nil"/>
              <w:right w:val="nil"/>
            </w:tcBorders>
            <w:shd w:val="clear" w:color="auto" w:fill="FFFFFF"/>
            <w:tcMar>
              <w:top w:w="0" w:type="dxa"/>
              <w:left w:w="53" w:type="dxa"/>
              <w:bottom w:w="0" w:type="dxa"/>
              <w:right w:w="53" w:type="dxa"/>
            </w:tcMar>
          </w:tcPr>
          <w:p w14:paraId="7A86756C" w14:textId="77777777" w:rsidR="00AD384C" w:rsidRDefault="00AD384C" w:rsidP="005E0F50">
            <w:pPr>
              <w:spacing w:before="65" w:after="20"/>
              <w:ind w:left="360" w:hanging="360"/>
            </w:pPr>
            <w:r>
              <w:rPr>
                <w:sz w:val="20"/>
              </w:rPr>
              <w:t>Shares used to calculate basic and diluted net loss per share</w:t>
            </w:r>
          </w:p>
        </w:tc>
        <w:tc>
          <w:tcPr>
            <w:tcW w:w="1200" w:type="dxa"/>
            <w:tcBorders>
              <w:top w:val="nil"/>
              <w:left w:val="nil"/>
              <w:bottom w:val="nil"/>
              <w:right w:val="nil"/>
            </w:tcBorders>
            <w:shd w:val="clear" w:color="auto" w:fill="FFFFFF"/>
            <w:tcMar>
              <w:top w:w="0" w:type="dxa"/>
              <w:left w:w="0" w:type="dxa"/>
              <w:bottom w:w="0" w:type="dxa"/>
              <w:right w:w="15" w:type="dxa"/>
            </w:tcMar>
            <w:vAlign w:val="bottom"/>
          </w:tcPr>
          <w:p w14:paraId="1353AE4E" w14:textId="77777777" w:rsidR="00AD384C" w:rsidRDefault="00AD384C" w:rsidP="005E0F50">
            <w:pPr>
              <w:tabs>
                <w:tab w:val="left" w:pos="517"/>
                <w:tab w:val="left" w:pos="1132"/>
              </w:tabs>
              <w:spacing w:before="65" w:after="20"/>
              <w:jc w:val="right"/>
            </w:pPr>
            <w:r>
              <w:rPr>
                <w:sz w:val="20"/>
              </w:rPr>
              <w:tab/>
              <w:t>49,702</w:t>
            </w:r>
            <w:r>
              <w:rPr>
                <w:sz w:val="20"/>
              </w:rPr>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0C529E29" w14:textId="77777777" w:rsidR="00AD384C" w:rsidRDefault="00AD384C" w:rsidP="005E0F50"/>
        </w:tc>
        <w:tc>
          <w:tcPr>
            <w:tcW w:w="1200" w:type="dxa"/>
            <w:tcBorders>
              <w:top w:val="nil"/>
              <w:left w:val="nil"/>
              <w:bottom w:val="nil"/>
              <w:right w:val="nil"/>
            </w:tcBorders>
            <w:shd w:val="clear" w:color="auto" w:fill="FFFFFF"/>
            <w:tcMar>
              <w:top w:w="0" w:type="dxa"/>
              <w:left w:w="0" w:type="dxa"/>
              <w:bottom w:w="0" w:type="dxa"/>
              <w:right w:w="15" w:type="dxa"/>
            </w:tcMar>
            <w:vAlign w:val="bottom"/>
          </w:tcPr>
          <w:p w14:paraId="588A4ABB" w14:textId="77777777" w:rsidR="00AD384C" w:rsidRDefault="00AD384C" w:rsidP="005E0F50">
            <w:pPr>
              <w:tabs>
                <w:tab w:val="left" w:pos="517"/>
                <w:tab w:val="left" w:pos="1132"/>
              </w:tabs>
              <w:spacing w:before="65" w:after="20"/>
              <w:jc w:val="right"/>
            </w:pPr>
            <w:r>
              <w:rPr>
                <w:sz w:val="20"/>
              </w:rPr>
              <w:tab/>
              <w:t>49,075</w:t>
            </w:r>
            <w:r>
              <w:rPr>
                <w:sz w:val="20"/>
              </w:rPr>
              <w:tab/>
            </w:r>
          </w:p>
        </w:tc>
      </w:tr>
    </w:tbl>
    <w:p w14:paraId="61AEE86C" w14:textId="77777777" w:rsidR="00AD384C" w:rsidRDefault="00AD384C" w:rsidP="0024072C">
      <w:pPr>
        <w:pStyle w:val="Heading2-wk"/>
        <w:pageBreakBefore/>
        <w:spacing w:after="40"/>
        <w:jc w:val="center"/>
      </w:pPr>
      <w:r>
        <w:rPr>
          <w:sz w:val="20"/>
        </w:rPr>
        <w:lastRenderedPageBreak/>
        <w:t>NN, Inc.</w:t>
      </w:r>
    </w:p>
    <w:p w14:paraId="0E175CEA" w14:textId="77777777" w:rsidR="00AD384C" w:rsidRDefault="00AD384C" w:rsidP="0024072C">
      <w:pPr>
        <w:pStyle w:val="Heading2-wk"/>
        <w:jc w:val="center"/>
      </w:pPr>
      <w:r>
        <w:rPr>
          <w:sz w:val="20"/>
        </w:rPr>
        <w:t>Condensed Consolidated Balance Sheets</w:t>
      </w:r>
    </w:p>
    <w:p w14:paraId="31544324" w14:textId="34C7E702" w:rsidR="00AD384C" w:rsidRDefault="00AD384C" w:rsidP="0024072C">
      <w:pPr>
        <w:pStyle w:val="Heading2-wk"/>
        <w:jc w:val="center"/>
      </w:pPr>
      <w:r>
        <w:rPr>
          <w:sz w:val="20"/>
        </w:rPr>
        <w:t>(Unaudited)</w:t>
      </w:r>
    </w:p>
    <w:tbl>
      <w:tblPr>
        <w:tblStyle w:val="TableNormal0"/>
        <w:tblW w:w="10800" w:type="dxa"/>
        <w:tblInd w:w="0" w:type="dxa"/>
        <w:tblLayout w:type="fixed"/>
        <w:tblLook w:val="04A0" w:firstRow="1" w:lastRow="0" w:firstColumn="1" w:lastColumn="0" w:noHBand="0" w:noVBand="1"/>
      </w:tblPr>
      <w:tblGrid>
        <w:gridCol w:w="8295"/>
        <w:gridCol w:w="1215"/>
        <w:gridCol w:w="75"/>
        <w:gridCol w:w="1215"/>
      </w:tblGrid>
      <w:tr w:rsidR="00AD384C" w14:paraId="37A6FB82" w14:textId="77777777" w:rsidTr="005E0F50">
        <w:tc>
          <w:tcPr>
            <w:tcW w:w="8295" w:type="dxa"/>
            <w:tcBorders>
              <w:top w:val="nil"/>
              <w:left w:val="nil"/>
              <w:bottom w:val="nil"/>
              <w:right w:val="nil"/>
            </w:tcBorders>
            <w:tcMar>
              <w:top w:w="0" w:type="dxa"/>
              <w:left w:w="53" w:type="dxa"/>
              <w:bottom w:w="0" w:type="dxa"/>
              <w:right w:w="53" w:type="dxa"/>
            </w:tcMar>
            <w:vAlign w:val="bottom"/>
          </w:tcPr>
          <w:p w14:paraId="08A09685" w14:textId="77777777" w:rsidR="00AD384C" w:rsidRDefault="00AD384C" w:rsidP="005E0F50">
            <w:pPr>
              <w:keepNext/>
              <w:spacing w:before="65" w:after="20"/>
            </w:pPr>
            <w:r>
              <w:rPr>
                <w:b/>
                <w:i/>
                <w:sz w:val="16"/>
              </w:rPr>
              <w:t>(in thousands, except per share data)</w:t>
            </w:r>
          </w:p>
        </w:tc>
        <w:tc>
          <w:tcPr>
            <w:tcW w:w="1215" w:type="dxa"/>
            <w:tcBorders>
              <w:top w:val="nil"/>
              <w:left w:val="nil"/>
              <w:bottom w:val="single" w:sz="8" w:space="0" w:color="000000"/>
              <w:right w:val="nil"/>
            </w:tcBorders>
            <w:tcMar>
              <w:top w:w="0" w:type="dxa"/>
              <w:left w:w="53" w:type="dxa"/>
              <w:bottom w:w="0" w:type="dxa"/>
              <w:right w:w="53" w:type="dxa"/>
            </w:tcMar>
            <w:vAlign w:val="bottom"/>
          </w:tcPr>
          <w:p w14:paraId="13BB2903" w14:textId="77777777" w:rsidR="00AD384C" w:rsidRDefault="00AD384C" w:rsidP="005E0F50">
            <w:pPr>
              <w:keepNext/>
              <w:spacing w:before="65" w:after="20"/>
              <w:jc w:val="center"/>
            </w:pPr>
            <w:r>
              <w:rPr>
                <w:b/>
                <w:sz w:val="16"/>
              </w:rPr>
              <w:t>March 31,</w:t>
            </w:r>
            <w:r>
              <w:br/>
            </w:r>
            <w:r>
              <w:rPr>
                <w:b/>
                <w:sz w:val="16"/>
              </w:rPr>
              <w:t>2026</w:t>
            </w:r>
          </w:p>
        </w:tc>
        <w:tc>
          <w:tcPr>
            <w:tcW w:w="75" w:type="dxa"/>
            <w:tcBorders>
              <w:top w:val="nil"/>
              <w:left w:val="nil"/>
              <w:bottom w:val="nil"/>
              <w:right w:val="nil"/>
            </w:tcBorders>
            <w:tcMar>
              <w:top w:w="0" w:type="dxa"/>
              <w:left w:w="0" w:type="dxa"/>
              <w:bottom w:w="0" w:type="dxa"/>
              <w:right w:w="0" w:type="dxa"/>
            </w:tcMar>
            <w:vAlign w:val="bottom"/>
          </w:tcPr>
          <w:p w14:paraId="0E211084" w14:textId="77777777" w:rsidR="00AD384C" w:rsidRDefault="00AD384C" w:rsidP="005E0F50">
            <w:pPr>
              <w:keepNext/>
            </w:pPr>
          </w:p>
        </w:tc>
        <w:tc>
          <w:tcPr>
            <w:tcW w:w="1215" w:type="dxa"/>
            <w:tcBorders>
              <w:top w:val="nil"/>
              <w:left w:val="nil"/>
              <w:bottom w:val="single" w:sz="8" w:space="0" w:color="000000"/>
              <w:right w:val="nil"/>
            </w:tcBorders>
            <w:tcMar>
              <w:top w:w="0" w:type="dxa"/>
              <w:left w:w="53" w:type="dxa"/>
              <w:bottom w:w="0" w:type="dxa"/>
              <w:right w:w="53" w:type="dxa"/>
            </w:tcMar>
            <w:vAlign w:val="bottom"/>
          </w:tcPr>
          <w:p w14:paraId="258342D0" w14:textId="77777777" w:rsidR="00AD384C" w:rsidRDefault="00AD384C" w:rsidP="005E0F50">
            <w:pPr>
              <w:keepNext/>
              <w:spacing w:before="65" w:after="20"/>
              <w:jc w:val="center"/>
            </w:pPr>
            <w:r>
              <w:rPr>
                <w:b/>
                <w:sz w:val="16"/>
              </w:rPr>
              <w:t>December 31,</w:t>
            </w:r>
            <w:r>
              <w:br/>
            </w:r>
            <w:r>
              <w:rPr>
                <w:b/>
                <w:sz w:val="16"/>
              </w:rPr>
              <w:t>2025</w:t>
            </w:r>
          </w:p>
        </w:tc>
      </w:tr>
      <w:tr w:rsidR="00AD384C" w14:paraId="10C2743A" w14:textId="77777777" w:rsidTr="005E0F50">
        <w:tc>
          <w:tcPr>
            <w:tcW w:w="8295" w:type="dxa"/>
            <w:tcBorders>
              <w:top w:val="nil"/>
              <w:left w:val="nil"/>
              <w:bottom w:val="nil"/>
              <w:right w:val="nil"/>
            </w:tcBorders>
            <w:shd w:val="clear" w:color="auto" w:fill="BFE4FF"/>
            <w:tcMar>
              <w:top w:w="0" w:type="dxa"/>
              <w:left w:w="53" w:type="dxa"/>
              <w:bottom w:w="0" w:type="dxa"/>
              <w:right w:w="53" w:type="dxa"/>
            </w:tcMar>
          </w:tcPr>
          <w:p w14:paraId="1C0B6AD1" w14:textId="77777777" w:rsidR="00AD384C" w:rsidRDefault="00AD384C" w:rsidP="005E0F50">
            <w:pPr>
              <w:keepNext/>
              <w:spacing w:before="45" w:after="20"/>
              <w:ind w:left="360" w:hanging="360"/>
            </w:pPr>
            <w:r>
              <w:rPr>
                <w:b/>
                <w:sz w:val="20"/>
              </w:rPr>
              <w:t>Assets</w:t>
            </w:r>
          </w:p>
        </w:tc>
        <w:tc>
          <w:tcPr>
            <w:tcW w:w="1215" w:type="dxa"/>
            <w:tcBorders>
              <w:top w:val="single" w:sz="8" w:space="0" w:color="000000"/>
              <w:left w:val="nil"/>
              <w:bottom w:val="nil"/>
              <w:right w:val="nil"/>
            </w:tcBorders>
            <w:shd w:val="clear" w:color="auto" w:fill="BFE4FF"/>
            <w:tcMar>
              <w:top w:w="0" w:type="dxa"/>
              <w:left w:w="0" w:type="dxa"/>
              <w:bottom w:w="0" w:type="dxa"/>
              <w:right w:w="0" w:type="dxa"/>
            </w:tcMar>
            <w:vAlign w:val="bottom"/>
          </w:tcPr>
          <w:p w14:paraId="7D0D9D6D" w14:textId="77777777" w:rsidR="00AD384C" w:rsidRDefault="00AD384C" w:rsidP="005E0F50">
            <w:pPr>
              <w:keepNext/>
            </w:pPr>
          </w:p>
        </w:tc>
        <w:tc>
          <w:tcPr>
            <w:tcW w:w="75" w:type="dxa"/>
            <w:tcBorders>
              <w:top w:val="nil"/>
              <w:left w:val="nil"/>
              <w:bottom w:val="nil"/>
              <w:right w:val="nil"/>
            </w:tcBorders>
            <w:shd w:val="clear" w:color="auto" w:fill="BFE4FF"/>
            <w:tcMar>
              <w:top w:w="0" w:type="dxa"/>
              <w:left w:w="0" w:type="dxa"/>
              <w:bottom w:w="0" w:type="dxa"/>
              <w:right w:w="0" w:type="dxa"/>
            </w:tcMar>
            <w:vAlign w:val="bottom"/>
          </w:tcPr>
          <w:p w14:paraId="0E5D6612" w14:textId="77777777" w:rsidR="00AD384C" w:rsidRDefault="00AD384C" w:rsidP="005E0F50">
            <w:pPr>
              <w:keepNext/>
            </w:pPr>
          </w:p>
        </w:tc>
        <w:tc>
          <w:tcPr>
            <w:tcW w:w="1215" w:type="dxa"/>
            <w:tcBorders>
              <w:top w:val="single" w:sz="8" w:space="0" w:color="000000"/>
              <w:left w:val="nil"/>
              <w:bottom w:val="nil"/>
              <w:right w:val="nil"/>
            </w:tcBorders>
            <w:shd w:val="clear" w:color="auto" w:fill="BFE4FF"/>
            <w:tcMar>
              <w:top w:w="0" w:type="dxa"/>
              <w:left w:w="0" w:type="dxa"/>
              <w:bottom w:w="0" w:type="dxa"/>
              <w:right w:w="0" w:type="dxa"/>
            </w:tcMar>
            <w:vAlign w:val="bottom"/>
          </w:tcPr>
          <w:p w14:paraId="3021839A" w14:textId="77777777" w:rsidR="00AD384C" w:rsidRDefault="00AD384C" w:rsidP="005E0F50">
            <w:pPr>
              <w:keepNext/>
            </w:pPr>
          </w:p>
        </w:tc>
      </w:tr>
      <w:tr w:rsidR="00AD384C" w14:paraId="044ABCC4" w14:textId="77777777" w:rsidTr="005E0F50">
        <w:tc>
          <w:tcPr>
            <w:tcW w:w="8295" w:type="dxa"/>
            <w:tcBorders>
              <w:top w:val="nil"/>
              <w:left w:val="nil"/>
              <w:bottom w:val="nil"/>
              <w:right w:val="nil"/>
            </w:tcBorders>
            <w:shd w:val="clear" w:color="auto" w:fill="FFFFFF"/>
            <w:tcMar>
              <w:top w:w="0" w:type="dxa"/>
              <w:left w:w="53" w:type="dxa"/>
              <w:bottom w:w="0" w:type="dxa"/>
              <w:right w:w="53" w:type="dxa"/>
            </w:tcMar>
          </w:tcPr>
          <w:p w14:paraId="0EF1A147" w14:textId="77777777" w:rsidR="00AD384C" w:rsidRDefault="00AD384C" w:rsidP="005E0F50">
            <w:pPr>
              <w:keepNext/>
              <w:spacing w:before="65" w:after="20"/>
              <w:ind w:left="360" w:hanging="360"/>
            </w:pPr>
            <w:r>
              <w:rPr>
                <w:sz w:val="20"/>
              </w:rPr>
              <w:t>Current assets:</w:t>
            </w:r>
          </w:p>
        </w:tc>
        <w:tc>
          <w:tcPr>
            <w:tcW w:w="1215" w:type="dxa"/>
            <w:tcBorders>
              <w:top w:val="nil"/>
              <w:left w:val="nil"/>
              <w:bottom w:val="nil"/>
              <w:right w:val="nil"/>
            </w:tcBorders>
            <w:shd w:val="clear" w:color="auto" w:fill="FFFFFF"/>
            <w:tcMar>
              <w:top w:w="0" w:type="dxa"/>
              <w:left w:w="0" w:type="dxa"/>
              <w:bottom w:w="0" w:type="dxa"/>
              <w:right w:w="0" w:type="dxa"/>
            </w:tcMar>
            <w:vAlign w:val="bottom"/>
          </w:tcPr>
          <w:p w14:paraId="66C4C9DA" w14:textId="77777777" w:rsidR="00AD384C" w:rsidRDefault="00AD384C" w:rsidP="005E0F50">
            <w:pPr>
              <w:keepNext/>
            </w:pP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26809EB7" w14:textId="77777777" w:rsidR="00AD384C" w:rsidRDefault="00AD384C" w:rsidP="005E0F50">
            <w:pPr>
              <w:keepNext/>
            </w:pPr>
          </w:p>
        </w:tc>
        <w:tc>
          <w:tcPr>
            <w:tcW w:w="1215" w:type="dxa"/>
            <w:tcBorders>
              <w:top w:val="nil"/>
              <w:left w:val="nil"/>
              <w:bottom w:val="nil"/>
              <w:right w:val="nil"/>
            </w:tcBorders>
            <w:shd w:val="clear" w:color="auto" w:fill="FFFFFF"/>
            <w:tcMar>
              <w:top w:w="0" w:type="dxa"/>
              <w:left w:w="0" w:type="dxa"/>
              <w:bottom w:w="0" w:type="dxa"/>
              <w:right w:w="0" w:type="dxa"/>
            </w:tcMar>
            <w:vAlign w:val="bottom"/>
          </w:tcPr>
          <w:p w14:paraId="2F55A940" w14:textId="77777777" w:rsidR="00AD384C" w:rsidRDefault="00AD384C" w:rsidP="005E0F50">
            <w:pPr>
              <w:keepNext/>
            </w:pPr>
          </w:p>
        </w:tc>
      </w:tr>
      <w:tr w:rsidR="00AD384C" w14:paraId="0F7AB5ED" w14:textId="77777777" w:rsidTr="005E0F50">
        <w:tc>
          <w:tcPr>
            <w:tcW w:w="8295" w:type="dxa"/>
            <w:tcBorders>
              <w:top w:val="nil"/>
              <w:left w:val="nil"/>
              <w:bottom w:val="nil"/>
              <w:right w:val="nil"/>
            </w:tcBorders>
            <w:shd w:val="clear" w:color="auto" w:fill="BFE4FF"/>
            <w:tcMar>
              <w:top w:w="0" w:type="dxa"/>
              <w:left w:w="53" w:type="dxa"/>
              <w:bottom w:w="0" w:type="dxa"/>
              <w:right w:w="53" w:type="dxa"/>
            </w:tcMar>
          </w:tcPr>
          <w:p w14:paraId="42386DBD" w14:textId="77777777" w:rsidR="00AD384C" w:rsidRDefault="00AD384C" w:rsidP="005E0F50">
            <w:pPr>
              <w:keepNext/>
              <w:spacing w:before="65" w:after="20"/>
              <w:ind w:left="600" w:hanging="360"/>
            </w:pPr>
            <w:r>
              <w:rPr>
                <w:sz w:val="20"/>
              </w:rPr>
              <w:t>Cash and cash equivalents</w:t>
            </w:r>
          </w:p>
        </w:tc>
        <w:tc>
          <w:tcPr>
            <w:tcW w:w="1215" w:type="dxa"/>
            <w:tcBorders>
              <w:top w:val="nil"/>
              <w:left w:val="nil"/>
              <w:bottom w:val="nil"/>
              <w:right w:val="nil"/>
            </w:tcBorders>
            <w:shd w:val="clear" w:color="auto" w:fill="BFE4FF"/>
            <w:tcMar>
              <w:top w:w="0" w:type="dxa"/>
              <w:left w:w="0" w:type="dxa"/>
              <w:bottom w:w="0" w:type="dxa"/>
              <w:right w:w="15" w:type="dxa"/>
            </w:tcMar>
            <w:vAlign w:val="bottom"/>
          </w:tcPr>
          <w:p w14:paraId="09D6D0E4" w14:textId="77777777" w:rsidR="00AD384C" w:rsidRDefault="00AD384C" w:rsidP="005E0F50">
            <w:pPr>
              <w:keepNext/>
              <w:tabs>
                <w:tab w:val="left" w:pos="632"/>
                <w:tab w:val="left" w:pos="1147"/>
              </w:tabs>
              <w:spacing w:before="65" w:after="20"/>
              <w:jc w:val="right"/>
            </w:pPr>
            <w:r>
              <w:rPr>
                <w:sz w:val="20"/>
              </w:rPr>
              <w:t>$</w:t>
            </w:r>
            <w:r>
              <w:rPr>
                <w:sz w:val="20"/>
              </w:rPr>
              <w:tab/>
              <w:t>8,471</w:t>
            </w:r>
            <w:r>
              <w:rPr>
                <w:sz w:val="20"/>
              </w:rPr>
              <w:tab/>
            </w:r>
          </w:p>
        </w:tc>
        <w:tc>
          <w:tcPr>
            <w:tcW w:w="75" w:type="dxa"/>
            <w:tcBorders>
              <w:top w:val="nil"/>
              <w:left w:val="nil"/>
              <w:bottom w:val="nil"/>
              <w:right w:val="nil"/>
            </w:tcBorders>
            <w:shd w:val="clear" w:color="auto" w:fill="BFE4FF"/>
            <w:tcMar>
              <w:top w:w="0" w:type="dxa"/>
              <w:left w:w="0" w:type="dxa"/>
              <w:bottom w:w="0" w:type="dxa"/>
              <w:right w:w="0" w:type="dxa"/>
            </w:tcMar>
            <w:vAlign w:val="bottom"/>
          </w:tcPr>
          <w:p w14:paraId="11187D84" w14:textId="77777777" w:rsidR="00AD384C" w:rsidRDefault="00AD384C" w:rsidP="005E0F50">
            <w:pPr>
              <w:keepNext/>
            </w:pPr>
          </w:p>
        </w:tc>
        <w:tc>
          <w:tcPr>
            <w:tcW w:w="1215" w:type="dxa"/>
            <w:tcBorders>
              <w:top w:val="nil"/>
              <w:left w:val="nil"/>
              <w:bottom w:val="nil"/>
              <w:right w:val="nil"/>
            </w:tcBorders>
            <w:shd w:val="clear" w:color="auto" w:fill="BFE4FF"/>
            <w:tcMar>
              <w:top w:w="0" w:type="dxa"/>
              <w:left w:w="0" w:type="dxa"/>
              <w:bottom w:w="0" w:type="dxa"/>
              <w:right w:w="15" w:type="dxa"/>
            </w:tcMar>
            <w:vAlign w:val="bottom"/>
          </w:tcPr>
          <w:p w14:paraId="7393FDC0" w14:textId="77777777" w:rsidR="00AD384C" w:rsidRDefault="00AD384C" w:rsidP="005E0F50">
            <w:pPr>
              <w:keepNext/>
              <w:tabs>
                <w:tab w:val="left" w:pos="532"/>
                <w:tab w:val="left" w:pos="1147"/>
              </w:tabs>
              <w:spacing w:before="65" w:after="20"/>
              <w:jc w:val="right"/>
            </w:pPr>
            <w:r>
              <w:rPr>
                <w:sz w:val="20"/>
              </w:rPr>
              <w:t>$</w:t>
            </w:r>
            <w:r>
              <w:rPr>
                <w:sz w:val="20"/>
              </w:rPr>
              <w:tab/>
              <w:t>11,377</w:t>
            </w:r>
            <w:r>
              <w:rPr>
                <w:sz w:val="20"/>
              </w:rPr>
              <w:tab/>
            </w:r>
          </w:p>
        </w:tc>
      </w:tr>
      <w:tr w:rsidR="00AD384C" w14:paraId="51F91ED8" w14:textId="77777777" w:rsidTr="005E0F50">
        <w:tc>
          <w:tcPr>
            <w:tcW w:w="8295" w:type="dxa"/>
            <w:tcBorders>
              <w:top w:val="nil"/>
              <w:left w:val="nil"/>
              <w:bottom w:val="nil"/>
              <w:right w:val="nil"/>
            </w:tcBorders>
            <w:shd w:val="clear" w:color="auto" w:fill="FFFFFF"/>
            <w:tcMar>
              <w:top w:w="0" w:type="dxa"/>
              <w:left w:w="53" w:type="dxa"/>
              <w:bottom w:w="0" w:type="dxa"/>
              <w:right w:w="53" w:type="dxa"/>
            </w:tcMar>
          </w:tcPr>
          <w:p w14:paraId="71A1EC48" w14:textId="77777777" w:rsidR="00AD384C" w:rsidRDefault="00AD384C" w:rsidP="005E0F50">
            <w:pPr>
              <w:keepNext/>
              <w:spacing w:before="65" w:after="20"/>
              <w:ind w:left="600" w:hanging="360"/>
            </w:pPr>
            <w:r>
              <w:rPr>
                <w:sz w:val="20"/>
              </w:rPr>
              <w:t>Accounts receivable, net</w:t>
            </w:r>
          </w:p>
        </w:tc>
        <w:tc>
          <w:tcPr>
            <w:tcW w:w="1215" w:type="dxa"/>
            <w:tcBorders>
              <w:top w:val="nil"/>
              <w:left w:val="nil"/>
              <w:bottom w:val="nil"/>
              <w:right w:val="nil"/>
            </w:tcBorders>
            <w:shd w:val="clear" w:color="auto" w:fill="FFFFFF"/>
            <w:tcMar>
              <w:top w:w="0" w:type="dxa"/>
              <w:left w:w="0" w:type="dxa"/>
              <w:bottom w:w="0" w:type="dxa"/>
              <w:right w:w="15" w:type="dxa"/>
            </w:tcMar>
            <w:vAlign w:val="bottom"/>
          </w:tcPr>
          <w:p w14:paraId="6BF28648" w14:textId="77777777" w:rsidR="00AD384C" w:rsidRDefault="00AD384C" w:rsidP="005E0F50">
            <w:pPr>
              <w:keepNext/>
              <w:tabs>
                <w:tab w:val="left" w:pos="532"/>
                <w:tab w:val="left" w:pos="1147"/>
              </w:tabs>
              <w:spacing w:before="65" w:after="20"/>
              <w:jc w:val="right"/>
            </w:pPr>
            <w:r>
              <w:rPr>
                <w:sz w:val="20"/>
              </w:rPr>
              <w:tab/>
              <w:t>71,977</w:t>
            </w:r>
            <w:r>
              <w:rPr>
                <w:sz w:val="20"/>
              </w:rPr>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5216695F" w14:textId="77777777" w:rsidR="00AD384C" w:rsidRDefault="00AD384C" w:rsidP="005E0F50">
            <w:pPr>
              <w:keepNext/>
            </w:pPr>
          </w:p>
        </w:tc>
        <w:tc>
          <w:tcPr>
            <w:tcW w:w="1215" w:type="dxa"/>
            <w:tcBorders>
              <w:top w:val="nil"/>
              <w:left w:val="nil"/>
              <w:bottom w:val="nil"/>
              <w:right w:val="nil"/>
            </w:tcBorders>
            <w:shd w:val="clear" w:color="auto" w:fill="FFFFFF"/>
            <w:tcMar>
              <w:top w:w="0" w:type="dxa"/>
              <w:left w:w="0" w:type="dxa"/>
              <w:bottom w:w="0" w:type="dxa"/>
              <w:right w:w="15" w:type="dxa"/>
            </w:tcMar>
            <w:vAlign w:val="bottom"/>
          </w:tcPr>
          <w:p w14:paraId="40D54D09" w14:textId="77777777" w:rsidR="00AD384C" w:rsidRDefault="00AD384C" w:rsidP="005E0F50">
            <w:pPr>
              <w:keepNext/>
              <w:tabs>
                <w:tab w:val="left" w:pos="532"/>
                <w:tab w:val="left" w:pos="1147"/>
              </w:tabs>
              <w:spacing w:before="65" w:after="20"/>
              <w:jc w:val="right"/>
            </w:pPr>
            <w:r>
              <w:rPr>
                <w:sz w:val="20"/>
              </w:rPr>
              <w:tab/>
              <w:t>59,785</w:t>
            </w:r>
            <w:r>
              <w:rPr>
                <w:sz w:val="20"/>
              </w:rPr>
              <w:tab/>
            </w:r>
          </w:p>
        </w:tc>
      </w:tr>
      <w:tr w:rsidR="00AD384C" w14:paraId="45C218A3" w14:textId="77777777" w:rsidTr="005E0F50">
        <w:tc>
          <w:tcPr>
            <w:tcW w:w="8295" w:type="dxa"/>
            <w:tcBorders>
              <w:top w:val="nil"/>
              <w:left w:val="nil"/>
              <w:bottom w:val="nil"/>
              <w:right w:val="nil"/>
            </w:tcBorders>
            <w:shd w:val="clear" w:color="auto" w:fill="BFE4FF"/>
            <w:tcMar>
              <w:top w:w="0" w:type="dxa"/>
              <w:left w:w="53" w:type="dxa"/>
              <w:bottom w:w="0" w:type="dxa"/>
              <w:right w:w="53" w:type="dxa"/>
            </w:tcMar>
          </w:tcPr>
          <w:p w14:paraId="5D2136BC" w14:textId="77777777" w:rsidR="00AD384C" w:rsidRDefault="00AD384C" w:rsidP="005E0F50">
            <w:pPr>
              <w:keepNext/>
              <w:spacing w:before="65" w:after="20"/>
              <w:ind w:left="600" w:hanging="360"/>
            </w:pPr>
            <w:r>
              <w:rPr>
                <w:sz w:val="20"/>
              </w:rPr>
              <w:t>Inventories</w:t>
            </w:r>
          </w:p>
        </w:tc>
        <w:tc>
          <w:tcPr>
            <w:tcW w:w="1215" w:type="dxa"/>
            <w:tcBorders>
              <w:top w:val="nil"/>
              <w:left w:val="nil"/>
              <w:bottom w:val="nil"/>
              <w:right w:val="nil"/>
            </w:tcBorders>
            <w:shd w:val="clear" w:color="auto" w:fill="BFE4FF"/>
            <w:tcMar>
              <w:top w:w="0" w:type="dxa"/>
              <w:left w:w="0" w:type="dxa"/>
              <w:bottom w:w="0" w:type="dxa"/>
              <w:right w:w="15" w:type="dxa"/>
            </w:tcMar>
            <w:vAlign w:val="bottom"/>
          </w:tcPr>
          <w:p w14:paraId="5E3DA436" w14:textId="77777777" w:rsidR="00AD384C" w:rsidRDefault="00AD384C" w:rsidP="005E0F50">
            <w:pPr>
              <w:keepNext/>
              <w:tabs>
                <w:tab w:val="left" w:pos="532"/>
                <w:tab w:val="left" w:pos="1147"/>
              </w:tabs>
              <w:spacing w:before="65" w:after="20"/>
              <w:jc w:val="right"/>
            </w:pPr>
            <w:r>
              <w:rPr>
                <w:sz w:val="20"/>
              </w:rPr>
              <w:tab/>
              <w:t>68,181</w:t>
            </w:r>
            <w:r>
              <w:rPr>
                <w:sz w:val="20"/>
              </w:rPr>
              <w:tab/>
            </w:r>
          </w:p>
        </w:tc>
        <w:tc>
          <w:tcPr>
            <w:tcW w:w="75" w:type="dxa"/>
            <w:tcBorders>
              <w:top w:val="nil"/>
              <w:left w:val="nil"/>
              <w:bottom w:val="nil"/>
              <w:right w:val="nil"/>
            </w:tcBorders>
            <w:shd w:val="clear" w:color="auto" w:fill="BFE4FF"/>
            <w:tcMar>
              <w:top w:w="0" w:type="dxa"/>
              <w:left w:w="0" w:type="dxa"/>
              <w:bottom w:w="0" w:type="dxa"/>
              <w:right w:w="0" w:type="dxa"/>
            </w:tcMar>
            <w:vAlign w:val="bottom"/>
          </w:tcPr>
          <w:p w14:paraId="7DD18441" w14:textId="77777777" w:rsidR="00AD384C" w:rsidRDefault="00AD384C" w:rsidP="005E0F50">
            <w:pPr>
              <w:keepNext/>
            </w:pPr>
          </w:p>
        </w:tc>
        <w:tc>
          <w:tcPr>
            <w:tcW w:w="1215" w:type="dxa"/>
            <w:tcBorders>
              <w:top w:val="nil"/>
              <w:left w:val="nil"/>
              <w:bottom w:val="nil"/>
              <w:right w:val="nil"/>
            </w:tcBorders>
            <w:shd w:val="clear" w:color="auto" w:fill="BFE4FF"/>
            <w:tcMar>
              <w:top w:w="0" w:type="dxa"/>
              <w:left w:w="0" w:type="dxa"/>
              <w:bottom w:w="0" w:type="dxa"/>
              <w:right w:w="15" w:type="dxa"/>
            </w:tcMar>
            <w:vAlign w:val="bottom"/>
          </w:tcPr>
          <w:p w14:paraId="69CBAD3E" w14:textId="77777777" w:rsidR="00AD384C" w:rsidRDefault="00AD384C" w:rsidP="005E0F50">
            <w:pPr>
              <w:keepNext/>
              <w:tabs>
                <w:tab w:val="left" w:pos="532"/>
                <w:tab w:val="left" w:pos="1147"/>
              </w:tabs>
              <w:spacing w:before="65" w:after="20"/>
              <w:jc w:val="right"/>
            </w:pPr>
            <w:r>
              <w:rPr>
                <w:sz w:val="20"/>
              </w:rPr>
              <w:tab/>
              <w:t>65,978</w:t>
            </w:r>
            <w:r>
              <w:rPr>
                <w:sz w:val="20"/>
              </w:rPr>
              <w:tab/>
            </w:r>
          </w:p>
        </w:tc>
      </w:tr>
      <w:tr w:rsidR="00AD384C" w14:paraId="2BA0F20C" w14:textId="77777777" w:rsidTr="005E0F50">
        <w:tc>
          <w:tcPr>
            <w:tcW w:w="8295" w:type="dxa"/>
            <w:tcBorders>
              <w:top w:val="nil"/>
              <w:left w:val="nil"/>
              <w:bottom w:val="nil"/>
              <w:right w:val="nil"/>
            </w:tcBorders>
            <w:shd w:val="clear" w:color="auto" w:fill="FFFFFF"/>
            <w:tcMar>
              <w:top w:w="0" w:type="dxa"/>
              <w:left w:w="53" w:type="dxa"/>
              <w:bottom w:w="0" w:type="dxa"/>
              <w:right w:w="53" w:type="dxa"/>
            </w:tcMar>
          </w:tcPr>
          <w:p w14:paraId="4237FB62" w14:textId="77777777" w:rsidR="00AD384C" w:rsidRDefault="00AD384C" w:rsidP="005E0F50">
            <w:pPr>
              <w:keepNext/>
              <w:spacing w:before="65" w:after="20"/>
              <w:ind w:left="600" w:hanging="360"/>
            </w:pPr>
            <w:r>
              <w:rPr>
                <w:sz w:val="20"/>
              </w:rPr>
              <w:t>Income tax receivable</w:t>
            </w:r>
          </w:p>
        </w:tc>
        <w:tc>
          <w:tcPr>
            <w:tcW w:w="1215" w:type="dxa"/>
            <w:tcBorders>
              <w:top w:val="nil"/>
              <w:left w:val="nil"/>
              <w:bottom w:val="nil"/>
              <w:right w:val="nil"/>
            </w:tcBorders>
            <w:shd w:val="clear" w:color="auto" w:fill="FFFFFF"/>
            <w:tcMar>
              <w:top w:w="0" w:type="dxa"/>
              <w:left w:w="0" w:type="dxa"/>
              <w:bottom w:w="0" w:type="dxa"/>
              <w:right w:w="15" w:type="dxa"/>
            </w:tcMar>
            <w:vAlign w:val="bottom"/>
          </w:tcPr>
          <w:p w14:paraId="78B3B417" w14:textId="77777777" w:rsidR="00AD384C" w:rsidRDefault="00AD384C" w:rsidP="005E0F50">
            <w:pPr>
              <w:keepNext/>
              <w:tabs>
                <w:tab w:val="left" w:pos="532"/>
                <w:tab w:val="left" w:pos="1147"/>
              </w:tabs>
              <w:spacing w:before="65" w:after="20"/>
              <w:jc w:val="right"/>
            </w:pPr>
            <w:r>
              <w:rPr>
                <w:sz w:val="20"/>
              </w:rPr>
              <w:tab/>
              <w:t>13,622</w:t>
            </w:r>
            <w:r>
              <w:rPr>
                <w:sz w:val="20"/>
              </w:rPr>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2110E03A" w14:textId="77777777" w:rsidR="00AD384C" w:rsidRDefault="00AD384C" w:rsidP="005E0F50">
            <w:pPr>
              <w:keepNext/>
            </w:pPr>
          </w:p>
        </w:tc>
        <w:tc>
          <w:tcPr>
            <w:tcW w:w="1215" w:type="dxa"/>
            <w:tcBorders>
              <w:top w:val="nil"/>
              <w:left w:val="nil"/>
              <w:bottom w:val="nil"/>
              <w:right w:val="nil"/>
            </w:tcBorders>
            <w:shd w:val="clear" w:color="auto" w:fill="FFFFFF"/>
            <w:tcMar>
              <w:top w:w="0" w:type="dxa"/>
              <w:left w:w="0" w:type="dxa"/>
              <w:bottom w:w="0" w:type="dxa"/>
              <w:right w:w="15" w:type="dxa"/>
            </w:tcMar>
            <w:vAlign w:val="bottom"/>
          </w:tcPr>
          <w:p w14:paraId="1F76CCF1" w14:textId="77777777" w:rsidR="00AD384C" w:rsidRDefault="00AD384C" w:rsidP="005E0F50">
            <w:pPr>
              <w:keepNext/>
              <w:tabs>
                <w:tab w:val="left" w:pos="532"/>
                <w:tab w:val="left" w:pos="1147"/>
              </w:tabs>
              <w:spacing w:before="65" w:after="20"/>
              <w:jc w:val="right"/>
            </w:pPr>
            <w:r>
              <w:rPr>
                <w:sz w:val="20"/>
              </w:rPr>
              <w:tab/>
              <w:t>13,389</w:t>
            </w:r>
            <w:r>
              <w:rPr>
                <w:sz w:val="20"/>
              </w:rPr>
              <w:tab/>
            </w:r>
          </w:p>
        </w:tc>
      </w:tr>
      <w:tr w:rsidR="00AD384C" w14:paraId="43EE0B5E" w14:textId="77777777" w:rsidTr="005E0F50">
        <w:tc>
          <w:tcPr>
            <w:tcW w:w="8295" w:type="dxa"/>
            <w:tcBorders>
              <w:top w:val="nil"/>
              <w:left w:val="nil"/>
              <w:bottom w:val="nil"/>
              <w:right w:val="nil"/>
            </w:tcBorders>
            <w:shd w:val="clear" w:color="auto" w:fill="BFE4FF"/>
            <w:tcMar>
              <w:top w:w="0" w:type="dxa"/>
              <w:left w:w="53" w:type="dxa"/>
              <w:bottom w:w="0" w:type="dxa"/>
              <w:right w:w="53" w:type="dxa"/>
            </w:tcMar>
          </w:tcPr>
          <w:p w14:paraId="58728E8C" w14:textId="77777777" w:rsidR="00AD384C" w:rsidRDefault="00AD384C" w:rsidP="005E0F50">
            <w:pPr>
              <w:keepNext/>
              <w:spacing w:before="65" w:after="20"/>
              <w:ind w:left="600" w:hanging="360"/>
            </w:pPr>
            <w:r>
              <w:rPr>
                <w:sz w:val="20"/>
              </w:rPr>
              <w:t>Prepaid assets</w:t>
            </w:r>
          </w:p>
        </w:tc>
        <w:tc>
          <w:tcPr>
            <w:tcW w:w="1215" w:type="dxa"/>
            <w:tcBorders>
              <w:top w:val="nil"/>
              <w:left w:val="nil"/>
              <w:bottom w:val="nil"/>
              <w:right w:val="nil"/>
            </w:tcBorders>
            <w:shd w:val="clear" w:color="auto" w:fill="BFE4FF"/>
            <w:tcMar>
              <w:top w:w="0" w:type="dxa"/>
              <w:left w:w="0" w:type="dxa"/>
              <w:bottom w:w="0" w:type="dxa"/>
              <w:right w:w="15" w:type="dxa"/>
            </w:tcMar>
            <w:vAlign w:val="bottom"/>
          </w:tcPr>
          <w:p w14:paraId="3DD3890B" w14:textId="77777777" w:rsidR="00AD384C" w:rsidRDefault="00AD384C" w:rsidP="005E0F50">
            <w:pPr>
              <w:keepNext/>
              <w:tabs>
                <w:tab w:val="left" w:pos="632"/>
                <w:tab w:val="left" w:pos="1147"/>
              </w:tabs>
              <w:spacing w:before="65" w:after="20"/>
              <w:jc w:val="right"/>
            </w:pPr>
            <w:r>
              <w:rPr>
                <w:sz w:val="20"/>
              </w:rPr>
              <w:tab/>
              <w:t>5,375</w:t>
            </w:r>
            <w:r>
              <w:rPr>
                <w:sz w:val="20"/>
              </w:rPr>
              <w:tab/>
            </w:r>
          </w:p>
        </w:tc>
        <w:tc>
          <w:tcPr>
            <w:tcW w:w="75" w:type="dxa"/>
            <w:tcBorders>
              <w:top w:val="nil"/>
              <w:left w:val="nil"/>
              <w:bottom w:val="nil"/>
              <w:right w:val="nil"/>
            </w:tcBorders>
            <w:shd w:val="clear" w:color="auto" w:fill="BFE4FF"/>
            <w:tcMar>
              <w:top w:w="0" w:type="dxa"/>
              <w:left w:w="0" w:type="dxa"/>
              <w:bottom w:w="0" w:type="dxa"/>
              <w:right w:w="0" w:type="dxa"/>
            </w:tcMar>
            <w:vAlign w:val="bottom"/>
          </w:tcPr>
          <w:p w14:paraId="773D5252" w14:textId="77777777" w:rsidR="00AD384C" w:rsidRDefault="00AD384C" w:rsidP="005E0F50">
            <w:pPr>
              <w:keepNext/>
            </w:pPr>
          </w:p>
        </w:tc>
        <w:tc>
          <w:tcPr>
            <w:tcW w:w="1215" w:type="dxa"/>
            <w:tcBorders>
              <w:top w:val="nil"/>
              <w:left w:val="nil"/>
              <w:bottom w:val="nil"/>
              <w:right w:val="nil"/>
            </w:tcBorders>
            <w:shd w:val="clear" w:color="auto" w:fill="BFE4FF"/>
            <w:tcMar>
              <w:top w:w="0" w:type="dxa"/>
              <w:left w:w="0" w:type="dxa"/>
              <w:bottom w:w="0" w:type="dxa"/>
              <w:right w:w="15" w:type="dxa"/>
            </w:tcMar>
            <w:vAlign w:val="bottom"/>
          </w:tcPr>
          <w:p w14:paraId="068C0024" w14:textId="77777777" w:rsidR="00AD384C" w:rsidRDefault="00AD384C" w:rsidP="005E0F50">
            <w:pPr>
              <w:keepNext/>
              <w:tabs>
                <w:tab w:val="left" w:pos="632"/>
                <w:tab w:val="left" w:pos="1147"/>
              </w:tabs>
              <w:spacing w:before="65" w:after="20"/>
              <w:jc w:val="right"/>
            </w:pPr>
            <w:r>
              <w:rPr>
                <w:sz w:val="20"/>
              </w:rPr>
              <w:tab/>
              <w:t>2,952</w:t>
            </w:r>
            <w:r>
              <w:rPr>
                <w:sz w:val="20"/>
              </w:rPr>
              <w:tab/>
            </w:r>
          </w:p>
        </w:tc>
      </w:tr>
      <w:tr w:rsidR="00AD384C" w14:paraId="1306F8EF" w14:textId="77777777" w:rsidTr="005E0F50">
        <w:tc>
          <w:tcPr>
            <w:tcW w:w="8295" w:type="dxa"/>
            <w:tcBorders>
              <w:top w:val="nil"/>
              <w:left w:val="nil"/>
              <w:bottom w:val="nil"/>
              <w:right w:val="nil"/>
            </w:tcBorders>
            <w:shd w:val="clear" w:color="auto" w:fill="FFFFFF"/>
            <w:tcMar>
              <w:top w:w="0" w:type="dxa"/>
              <w:left w:w="53" w:type="dxa"/>
              <w:bottom w:w="0" w:type="dxa"/>
              <w:right w:w="53" w:type="dxa"/>
            </w:tcMar>
          </w:tcPr>
          <w:p w14:paraId="1E36E806" w14:textId="77777777" w:rsidR="00AD384C" w:rsidRDefault="00AD384C" w:rsidP="005E0F50">
            <w:pPr>
              <w:keepNext/>
              <w:spacing w:before="65" w:after="20"/>
              <w:ind w:left="600" w:hanging="360"/>
            </w:pPr>
            <w:r>
              <w:rPr>
                <w:sz w:val="20"/>
              </w:rPr>
              <w:t>Other current assets</w:t>
            </w:r>
          </w:p>
        </w:tc>
        <w:tc>
          <w:tcPr>
            <w:tcW w:w="1215" w:type="dxa"/>
            <w:tcBorders>
              <w:top w:val="nil"/>
              <w:left w:val="nil"/>
              <w:bottom w:val="single" w:sz="8" w:space="0" w:color="000000"/>
              <w:right w:val="nil"/>
            </w:tcBorders>
            <w:shd w:val="clear" w:color="auto" w:fill="FFFFFF"/>
            <w:tcMar>
              <w:top w:w="0" w:type="dxa"/>
              <w:left w:w="0" w:type="dxa"/>
              <w:bottom w:w="0" w:type="dxa"/>
              <w:right w:w="15" w:type="dxa"/>
            </w:tcMar>
            <w:vAlign w:val="bottom"/>
          </w:tcPr>
          <w:p w14:paraId="3B6FDD9C" w14:textId="77777777" w:rsidR="00AD384C" w:rsidRDefault="00AD384C" w:rsidP="005E0F50">
            <w:pPr>
              <w:keepNext/>
              <w:tabs>
                <w:tab w:val="left" w:pos="532"/>
                <w:tab w:val="left" w:pos="1147"/>
              </w:tabs>
              <w:spacing w:before="65" w:after="20"/>
              <w:jc w:val="right"/>
            </w:pPr>
            <w:r>
              <w:rPr>
                <w:sz w:val="20"/>
              </w:rPr>
              <w:tab/>
              <w:t>12,466</w:t>
            </w:r>
            <w:r>
              <w:rPr>
                <w:sz w:val="20"/>
              </w:rPr>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4D9582B0" w14:textId="77777777" w:rsidR="00AD384C" w:rsidRDefault="00AD384C" w:rsidP="005E0F50">
            <w:pPr>
              <w:keepNext/>
            </w:pPr>
          </w:p>
        </w:tc>
        <w:tc>
          <w:tcPr>
            <w:tcW w:w="1215" w:type="dxa"/>
            <w:tcBorders>
              <w:top w:val="nil"/>
              <w:left w:val="nil"/>
              <w:bottom w:val="single" w:sz="8" w:space="0" w:color="000000"/>
              <w:right w:val="nil"/>
            </w:tcBorders>
            <w:shd w:val="clear" w:color="auto" w:fill="FFFFFF"/>
            <w:tcMar>
              <w:top w:w="0" w:type="dxa"/>
              <w:left w:w="0" w:type="dxa"/>
              <w:bottom w:w="0" w:type="dxa"/>
              <w:right w:w="15" w:type="dxa"/>
            </w:tcMar>
            <w:vAlign w:val="bottom"/>
          </w:tcPr>
          <w:p w14:paraId="7BC36BAE" w14:textId="77777777" w:rsidR="00AD384C" w:rsidRDefault="00AD384C" w:rsidP="005E0F50">
            <w:pPr>
              <w:keepNext/>
              <w:tabs>
                <w:tab w:val="left" w:pos="532"/>
                <w:tab w:val="left" w:pos="1147"/>
              </w:tabs>
              <w:spacing w:before="65" w:after="20"/>
              <w:jc w:val="right"/>
            </w:pPr>
            <w:r>
              <w:rPr>
                <w:sz w:val="20"/>
              </w:rPr>
              <w:tab/>
              <w:t>10,526</w:t>
            </w:r>
            <w:r>
              <w:rPr>
                <w:sz w:val="20"/>
              </w:rPr>
              <w:tab/>
            </w:r>
          </w:p>
        </w:tc>
      </w:tr>
      <w:tr w:rsidR="00AD384C" w14:paraId="6ADEA4BC" w14:textId="77777777" w:rsidTr="005E0F50">
        <w:tc>
          <w:tcPr>
            <w:tcW w:w="8295" w:type="dxa"/>
            <w:tcBorders>
              <w:top w:val="nil"/>
              <w:left w:val="nil"/>
              <w:bottom w:val="nil"/>
              <w:right w:val="nil"/>
            </w:tcBorders>
            <w:shd w:val="clear" w:color="auto" w:fill="BFE4FF"/>
            <w:tcMar>
              <w:top w:w="0" w:type="dxa"/>
              <w:left w:w="53" w:type="dxa"/>
              <w:bottom w:w="0" w:type="dxa"/>
              <w:right w:w="53" w:type="dxa"/>
            </w:tcMar>
          </w:tcPr>
          <w:p w14:paraId="0D88B315" w14:textId="77777777" w:rsidR="00AD384C" w:rsidRDefault="00AD384C" w:rsidP="005E0F50">
            <w:pPr>
              <w:keepNext/>
              <w:spacing w:before="45" w:after="20"/>
              <w:ind w:left="360" w:hanging="360"/>
            </w:pPr>
            <w:r>
              <w:rPr>
                <w:sz w:val="20"/>
              </w:rPr>
              <w:t>Total current assets</w:t>
            </w:r>
          </w:p>
        </w:tc>
        <w:tc>
          <w:tcPr>
            <w:tcW w:w="1215" w:type="dxa"/>
            <w:tcBorders>
              <w:top w:val="single" w:sz="8" w:space="0" w:color="000000"/>
              <w:left w:val="nil"/>
              <w:bottom w:val="nil"/>
              <w:right w:val="nil"/>
            </w:tcBorders>
            <w:shd w:val="clear" w:color="auto" w:fill="BFE4FF"/>
            <w:tcMar>
              <w:top w:w="0" w:type="dxa"/>
              <w:left w:w="0" w:type="dxa"/>
              <w:bottom w:w="0" w:type="dxa"/>
              <w:right w:w="15" w:type="dxa"/>
            </w:tcMar>
            <w:vAlign w:val="bottom"/>
          </w:tcPr>
          <w:p w14:paraId="504AE054" w14:textId="77777777" w:rsidR="00AD384C" w:rsidRDefault="00AD384C" w:rsidP="005E0F50">
            <w:pPr>
              <w:keepNext/>
              <w:tabs>
                <w:tab w:val="left" w:pos="432"/>
                <w:tab w:val="left" w:pos="1147"/>
              </w:tabs>
              <w:spacing w:before="45" w:after="20"/>
              <w:jc w:val="right"/>
            </w:pPr>
            <w:r>
              <w:rPr>
                <w:sz w:val="20"/>
              </w:rPr>
              <w:tab/>
              <w:t>180,092</w:t>
            </w:r>
            <w:r>
              <w:rPr>
                <w:sz w:val="20"/>
              </w:rPr>
              <w:tab/>
            </w:r>
          </w:p>
        </w:tc>
        <w:tc>
          <w:tcPr>
            <w:tcW w:w="75" w:type="dxa"/>
            <w:tcBorders>
              <w:top w:val="nil"/>
              <w:left w:val="nil"/>
              <w:bottom w:val="nil"/>
              <w:right w:val="nil"/>
            </w:tcBorders>
            <w:shd w:val="clear" w:color="auto" w:fill="BFE4FF"/>
            <w:tcMar>
              <w:top w:w="0" w:type="dxa"/>
              <w:left w:w="0" w:type="dxa"/>
              <w:bottom w:w="0" w:type="dxa"/>
              <w:right w:w="0" w:type="dxa"/>
            </w:tcMar>
            <w:vAlign w:val="bottom"/>
          </w:tcPr>
          <w:p w14:paraId="638CDD17" w14:textId="77777777" w:rsidR="00AD384C" w:rsidRDefault="00AD384C" w:rsidP="005E0F50">
            <w:pPr>
              <w:keepNext/>
            </w:pPr>
          </w:p>
        </w:tc>
        <w:tc>
          <w:tcPr>
            <w:tcW w:w="1215" w:type="dxa"/>
            <w:tcBorders>
              <w:top w:val="single" w:sz="8" w:space="0" w:color="000000"/>
              <w:left w:val="nil"/>
              <w:bottom w:val="nil"/>
              <w:right w:val="nil"/>
            </w:tcBorders>
            <w:shd w:val="clear" w:color="auto" w:fill="BFE4FF"/>
            <w:tcMar>
              <w:top w:w="0" w:type="dxa"/>
              <w:left w:w="0" w:type="dxa"/>
              <w:bottom w:w="0" w:type="dxa"/>
              <w:right w:w="15" w:type="dxa"/>
            </w:tcMar>
            <w:vAlign w:val="bottom"/>
          </w:tcPr>
          <w:p w14:paraId="2E0AAEBF" w14:textId="77777777" w:rsidR="00AD384C" w:rsidRDefault="00AD384C" w:rsidP="005E0F50">
            <w:pPr>
              <w:keepNext/>
              <w:tabs>
                <w:tab w:val="left" w:pos="432"/>
                <w:tab w:val="left" w:pos="1147"/>
              </w:tabs>
              <w:spacing w:before="45" w:after="20"/>
              <w:jc w:val="right"/>
            </w:pPr>
            <w:r>
              <w:rPr>
                <w:sz w:val="20"/>
              </w:rPr>
              <w:tab/>
              <w:t>164,007</w:t>
            </w:r>
            <w:r>
              <w:rPr>
                <w:sz w:val="20"/>
              </w:rPr>
              <w:tab/>
            </w:r>
          </w:p>
        </w:tc>
      </w:tr>
      <w:tr w:rsidR="00AD384C" w14:paraId="06913919" w14:textId="77777777" w:rsidTr="005E0F50">
        <w:tc>
          <w:tcPr>
            <w:tcW w:w="8295" w:type="dxa"/>
            <w:tcBorders>
              <w:top w:val="nil"/>
              <w:left w:val="nil"/>
              <w:bottom w:val="nil"/>
              <w:right w:val="nil"/>
            </w:tcBorders>
            <w:shd w:val="clear" w:color="auto" w:fill="FFFFFF"/>
            <w:tcMar>
              <w:top w:w="0" w:type="dxa"/>
              <w:left w:w="53" w:type="dxa"/>
              <w:bottom w:w="0" w:type="dxa"/>
              <w:right w:w="53" w:type="dxa"/>
            </w:tcMar>
          </w:tcPr>
          <w:p w14:paraId="7A62A7D8" w14:textId="77777777" w:rsidR="00AD384C" w:rsidRDefault="00AD384C" w:rsidP="005E0F50">
            <w:pPr>
              <w:keepNext/>
              <w:spacing w:before="65" w:after="20"/>
              <w:ind w:left="360" w:hanging="360"/>
            </w:pPr>
            <w:r>
              <w:rPr>
                <w:sz w:val="20"/>
              </w:rPr>
              <w:t>Property, plant and equipment, net</w:t>
            </w:r>
          </w:p>
        </w:tc>
        <w:tc>
          <w:tcPr>
            <w:tcW w:w="1215" w:type="dxa"/>
            <w:tcBorders>
              <w:top w:val="nil"/>
              <w:left w:val="nil"/>
              <w:bottom w:val="nil"/>
              <w:right w:val="nil"/>
            </w:tcBorders>
            <w:shd w:val="clear" w:color="auto" w:fill="FFFFFF"/>
            <w:tcMar>
              <w:top w:w="0" w:type="dxa"/>
              <w:left w:w="0" w:type="dxa"/>
              <w:bottom w:w="0" w:type="dxa"/>
              <w:right w:w="15" w:type="dxa"/>
            </w:tcMar>
            <w:vAlign w:val="bottom"/>
          </w:tcPr>
          <w:p w14:paraId="35CE0ADF" w14:textId="77777777" w:rsidR="00AD384C" w:rsidRDefault="00AD384C" w:rsidP="005E0F50">
            <w:pPr>
              <w:keepNext/>
              <w:tabs>
                <w:tab w:val="left" w:pos="432"/>
                <w:tab w:val="left" w:pos="1147"/>
              </w:tabs>
              <w:spacing w:before="65" w:after="20"/>
              <w:jc w:val="right"/>
            </w:pPr>
            <w:r>
              <w:rPr>
                <w:sz w:val="20"/>
              </w:rPr>
              <w:tab/>
              <w:t>158,369</w:t>
            </w:r>
            <w:r>
              <w:rPr>
                <w:sz w:val="20"/>
              </w:rPr>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3C83DB2A" w14:textId="77777777" w:rsidR="00AD384C" w:rsidRDefault="00AD384C" w:rsidP="005E0F50">
            <w:pPr>
              <w:keepNext/>
            </w:pPr>
          </w:p>
        </w:tc>
        <w:tc>
          <w:tcPr>
            <w:tcW w:w="1215" w:type="dxa"/>
            <w:tcBorders>
              <w:top w:val="nil"/>
              <w:left w:val="nil"/>
              <w:bottom w:val="nil"/>
              <w:right w:val="nil"/>
            </w:tcBorders>
            <w:shd w:val="clear" w:color="auto" w:fill="FFFFFF"/>
            <w:tcMar>
              <w:top w:w="0" w:type="dxa"/>
              <w:left w:w="0" w:type="dxa"/>
              <w:bottom w:w="0" w:type="dxa"/>
              <w:right w:w="15" w:type="dxa"/>
            </w:tcMar>
            <w:vAlign w:val="bottom"/>
          </w:tcPr>
          <w:p w14:paraId="297B9F0B" w14:textId="77777777" w:rsidR="00AD384C" w:rsidRDefault="00AD384C" w:rsidP="005E0F50">
            <w:pPr>
              <w:keepNext/>
              <w:tabs>
                <w:tab w:val="left" w:pos="432"/>
                <w:tab w:val="left" w:pos="1147"/>
              </w:tabs>
              <w:spacing w:before="65" w:after="20"/>
              <w:jc w:val="right"/>
            </w:pPr>
            <w:r>
              <w:rPr>
                <w:sz w:val="20"/>
              </w:rPr>
              <w:tab/>
              <w:t>158,885</w:t>
            </w:r>
            <w:r>
              <w:rPr>
                <w:sz w:val="20"/>
              </w:rPr>
              <w:tab/>
            </w:r>
          </w:p>
        </w:tc>
      </w:tr>
      <w:tr w:rsidR="00AD384C" w14:paraId="1E720349" w14:textId="77777777" w:rsidTr="005E0F50">
        <w:tc>
          <w:tcPr>
            <w:tcW w:w="8295" w:type="dxa"/>
            <w:tcBorders>
              <w:top w:val="nil"/>
              <w:left w:val="nil"/>
              <w:bottom w:val="nil"/>
              <w:right w:val="nil"/>
            </w:tcBorders>
            <w:shd w:val="clear" w:color="auto" w:fill="BFE4FF"/>
            <w:tcMar>
              <w:top w:w="0" w:type="dxa"/>
              <w:left w:w="53" w:type="dxa"/>
              <w:bottom w:w="0" w:type="dxa"/>
              <w:right w:w="53" w:type="dxa"/>
            </w:tcMar>
          </w:tcPr>
          <w:p w14:paraId="0C482E3B" w14:textId="77777777" w:rsidR="00AD384C" w:rsidRDefault="00AD384C" w:rsidP="005E0F50">
            <w:pPr>
              <w:keepNext/>
              <w:spacing w:before="65" w:after="20"/>
              <w:ind w:left="360" w:hanging="360"/>
            </w:pPr>
            <w:r>
              <w:rPr>
                <w:sz w:val="20"/>
              </w:rPr>
              <w:t>Operating lease right-of-use assets</w:t>
            </w:r>
          </w:p>
        </w:tc>
        <w:tc>
          <w:tcPr>
            <w:tcW w:w="1215" w:type="dxa"/>
            <w:tcBorders>
              <w:top w:val="nil"/>
              <w:left w:val="nil"/>
              <w:bottom w:val="nil"/>
              <w:right w:val="nil"/>
            </w:tcBorders>
            <w:shd w:val="clear" w:color="auto" w:fill="BFE4FF"/>
            <w:tcMar>
              <w:top w:w="0" w:type="dxa"/>
              <w:left w:w="0" w:type="dxa"/>
              <w:bottom w:w="0" w:type="dxa"/>
              <w:right w:w="15" w:type="dxa"/>
            </w:tcMar>
            <w:vAlign w:val="bottom"/>
          </w:tcPr>
          <w:p w14:paraId="48223F1C" w14:textId="77777777" w:rsidR="00AD384C" w:rsidRDefault="00AD384C" w:rsidP="005E0F50">
            <w:pPr>
              <w:keepNext/>
              <w:tabs>
                <w:tab w:val="left" w:pos="532"/>
                <w:tab w:val="left" w:pos="1147"/>
              </w:tabs>
              <w:spacing w:before="65" w:after="20"/>
              <w:jc w:val="right"/>
            </w:pPr>
            <w:r>
              <w:rPr>
                <w:sz w:val="20"/>
              </w:rPr>
              <w:tab/>
              <w:t>33,474</w:t>
            </w:r>
            <w:r>
              <w:rPr>
                <w:sz w:val="20"/>
              </w:rPr>
              <w:tab/>
            </w:r>
          </w:p>
        </w:tc>
        <w:tc>
          <w:tcPr>
            <w:tcW w:w="75" w:type="dxa"/>
            <w:tcBorders>
              <w:top w:val="nil"/>
              <w:left w:val="nil"/>
              <w:bottom w:val="nil"/>
              <w:right w:val="nil"/>
            </w:tcBorders>
            <w:shd w:val="clear" w:color="auto" w:fill="BFE4FF"/>
            <w:tcMar>
              <w:top w:w="0" w:type="dxa"/>
              <w:left w:w="0" w:type="dxa"/>
              <w:bottom w:w="0" w:type="dxa"/>
              <w:right w:w="0" w:type="dxa"/>
            </w:tcMar>
            <w:vAlign w:val="bottom"/>
          </w:tcPr>
          <w:p w14:paraId="64DBFF6B" w14:textId="77777777" w:rsidR="00AD384C" w:rsidRDefault="00AD384C" w:rsidP="005E0F50">
            <w:pPr>
              <w:keepNext/>
            </w:pPr>
          </w:p>
        </w:tc>
        <w:tc>
          <w:tcPr>
            <w:tcW w:w="1215" w:type="dxa"/>
            <w:tcBorders>
              <w:top w:val="nil"/>
              <w:left w:val="nil"/>
              <w:bottom w:val="nil"/>
              <w:right w:val="nil"/>
            </w:tcBorders>
            <w:shd w:val="clear" w:color="auto" w:fill="BFE4FF"/>
            <w:tcMar>
              <w:top w:w="0" w:type="dxa"/>
              <w:left w:w="0" w:type="dxa"/>
              <w:bottom w:w="0" w:type="dxa"/>
              <w:right w:w="15" w:type="dxa"/>
            </w:tcMar>
            <w:vAlign w:val="bottom"/>
          </w:tcPr>
          <w:p w14:paraId="66E29B70" w14:textId="77777777" w:rsidR="00AD384C" w:rsidRDefault="00AD384C" w:rsidP="005E0F50">
            <w:pPr>
              <w:keepNext/>
              <w:tabs>
                <w:tab w:val="left" w:pos="532"/>
                <w:tab w:val="left" w:pos="1147"/>
              </w:tabs>
              <w:spacing w:before="65" w:after="20"/>
              <w:jc w:val="right"/>
            </w:pPr>
            <w:r>
              <w:rPr>
                <w:sz w:val="20"/>
              </w:rPr>
              <w:tab/>
              <w:t>35,155</w:t>
            </w:r>
            <w:r>
              <w:rPr>
                <w:sz w:val="20"/>
              </w:rPr>
              <w:tab/>
            </w:r>
          </w:p>
        </w:tc>
      </w:tr>
      <w:tr w:rsidR="00AD384C" w14:paraId="31A5A3D0" w14:textId="77777777" w:rsidTr="005E0F50">
        <w:tc>
          <w:tcPr>
            <w:tcW w:w="8295" w:type="dxa"/>
            <w:tcBorders>
              <w:top w:val="nil"/>
              <w:left w:val="nil"/>
              <w:bottom w:val="nil"/>
              <w:right w:val="nil"/>
            </w:tcBorders>
            <w:shd w:val="clear" w:color="auto" w:fill="FFFFFF"/>
            <w:tcMar>
              <w:top w:w="0" w:type="dxa"/>
              <w:left w:w="53" w:type="dxa"/>
              <w:bottom w:w="0" w:type="dxa"/>
              <w:right w:w="53" w:type="dxa"/>
            </w:tcMar>
          </w:tcPr>
          <w:p w14:paraId="16F4DB11" w14:textId="77777777" w:rsidR="00AD384C" w:rsidRDefault="00AD384C" w:rsidP="005E0F50">
            <w:pPr>
              <w:keepNext/>
              <w:spacing w:before="65" w:after="20"/>
              <w:ind w:left="360" w:hanging="360"/>
            </w:pPr>
            <w:r>
              <w:rPr>
                <w:sz w:val="20"/>
              </w:rPr>
              <w:t>Intangible assets, net</w:t>
            </w:r>
          </w:p>
        </w:tc>
        <w:tc>
          <w:tcPr>
            <w:tcW w:w="1215" w:type="dxa"/>
            <w:tcBorders>
              <w:top w:val="nil"/>
              <w:left w:val="nil"/>
              <w:bottom w:val="nil"/>
              <w:right w:val="nil"/>
            </w:tcBorders>
            <w:shd w:val="clear" w:color="auto" w:fill="FFFFFF"/>
            <w:tcMar>
              <w:top w:w="0" w:type="dxa"/>
              <w:left w:w="0" w:type="dxa"/>
              <w:bottom w:w="0" w:type="dxa"/>
              <w:right w:w="15" w:type="dxa"/>
            </w:tcMar>
            <w:vAlign w:val="bottom"/>
          </w:tcPr>
          <w:p w14:paraId="4A84E2F5" w14:textId="77777777" w:rsidR="00AD384C" w:rsidRDefault="00AD384C" w:rsidP="005E0F50">
            <w:pPr>
              <w:keepNext/>
              <w:tabs>
                <w:tab w:val="left" w:pos="532"/>
                <w:tab w:val="left" w:pos="1147"/>
              </w:tabs>
              <w:spacing w:before="65" w:after="20"/>
              <w:jc w:val="right"/>
            </w:pPr>
            <w:r>
              <w:rPr>
                <w:sz w:val="20"/>
              </w:rPr>
              <w:tab/>
              <w:t>27,384</w:t>
            </w:r>
            <w:r>
              <w:rPr>
                <w:sz w:val="20"/>
              </w:rPr>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6703AB4A" w14:textId="77777777" w:rsidR="00AD384C" w:rsidRDefault="00AD384C" w:rsidP="005E0F50">
            <w:pPr>
              <w:keepNext/>
            </w:pPr>
          </w:p>
        </w:tc>
        <w:tc>
          <w:tcPr>
            <w:tcW w:w="1215" w:type="dxa"/>
            <w:tcBorders>
              <w:top w:val="nil"/>
              <w:left w:val="nil"/>
              <w:bottom w:val="nil"/>
              <w:right w:val="nil"/>
            </w:tcBorders>
            <w:shd w:val="clear" w:color="auto" w:fill="FFFFFF"/>
            <w:tcMar>
              <w:top w:w="0" w:type="dxa"/>
              <w:left w:w="0" w:type="dxa"/>
              <w:bottom w:w="0" w:type="dxa"/>
              <w:right w:w="15" w:type="dxa"/>
            </w:tcMar>
            <w:vAlign w:val="bottom"/>
          </w:tcPr>
          <w:p w14:paraId="12CF315E" w14:textId="77777777" w:rsidR="00AD384C" w:rsidRDefault="00AD384C" w:rsidP="005E0F50">
            <w:pPr>
              <w:keepNext/>
              <w:tabs>
                <w:tab w:val="left" w:pos="532"/>
                <w:tab w:val="left" w:pos="1147"/>
              </w:tabs>
              <w:spacing w:before="65" w:after="20"/>
              <w:jc w:val="right"/>
            </w:pPr>
            <w:r>
              <w:rPr>
                <w:sz w:val="20"/>
              </w:rPr>
              <w:tab/>
              <w:t>30,789</w:t>
            </w:r>
            <w:r>
              <w:rPr>
                <w:sz w:val="20"/>
              </w:rPr>
              <w:tab/>
            </w:r>
          </w:p>
        </w:tc>
      </w:tr>
      <w:tr w:rsidR="00AD384C" w14:paraId="3553E6AA" w14:textId="77777777" w:rsidTr="005E0F50">
        <w:tc>
          <w:tcPr>
            <w:tcW w:w="8295" w:type="dxa"/>
            <w:tcBorders>
              <w:top w:val="nil"/>
              <w:left w:val="nil"/>
              <w:bottom w:val="nil"/>
              <w:right w:val="nil"/>
            </w:tcBorders>
            <w:shd w:val="clear" w:color="auto" w:fill="BFE4FF"/>
            <w:tcMar>
              <w:top w:w="0" w:type="dxa"/>
              <w:left w:w="53" w:type="dxa"/>
              <w:bottom w:w="0" w:type="dxa"/>
              <w:right w:w="53" w:type="dxa"/>
            </w:tcMar>
          </w:tcPr>
          <w:p w14:paraId="3A8A3309" w14:textId="77777777" w:rsidR="00AD384C" w:rsidRDefault="00AD384C" w:rsidP="005E0F50">
            <w:pPr>
              <w:keepNext/>
              <w:spacing w:before="65" w:after="20"/>
              <w:ind w:left="360" w:hanging="360"/>
            </w:pPr>
            <w:r>
              <w:rPr>
                <w:sz w:val="20"/>
              </w:rPr>
              <w:t>Investment in joint venture</w:t>
            </w:r>
          </w:p>
        </w:tc>
        <w:tc>
          <w:tcPr>
            <w:tcW w:w="1215" w:type="dxa"/>
            <w:tcBorders>
              <w:top w:val="nil"/>
              <w:left w:val="nil"/>
              <w:bottom w:val="nil"/>
              <w:right w:val="nil"/>
            </w:tcBorders>
            <w:shd w:val="clear" w:color="auto" w:fill="BFE4FF"/>
            <w:tcMar>
              <w:top w:w="0" w:type="dxa"/>
              <w:left w:w="0" w:type="dxa"/>
              <w:bottom w:w="0" w:type="dxa"/>
              <w:right w:w="15" w:type="dxa"/>
            </w:tcMar>
            <w:vAlign w:val="bottom"/>
          </w:tcPr>
          <w:p w14:paraId="62D4BD41" w14:textId="77777777" w:rsidR="00AD384C" w:rsidRDefault="00AD384C" w:rsidP="005E0F50">
            <w:pPr>
              <w:keepNext/>
              <w:tabs>
                <w:tab w:val="left" w:pos="532"/>
                <w:tab w:val="left" w:pos="1147"/>
              </w:tabs>
              <w:spacing w:before="65" w:after="20"/>
              <w:jc w:val="right"/>
            </w:pPr>
            <w:r>
              <w:rPr>
                <w:sz w:val="20"/>
              </w:rPr>
              <w:tab/>
              <w:t>45,332</w:t>
            </w:r>
            <w:r>
              <w:rPr>
                <w:sz w:val="20"/>
              </w:rPr>
              <w:tab/>
            </w:r>
          </w:p>
        </w:tc>
        <w:tc>
          <w:tcPr>
            <w:tcW w:w="75" w:type="dxa"/>
            <w:tcBorders>
              <w:top w:val="nil"/>
              <w:left w:val="nil"/>
              <w:bottom w:val="nil"/>
              <w:right w:val="nil"/>
            </w:tcBorders>
            <w:shd w:val="clear" w:color="auto" w:fill="BFE4FF"/>
            <w:tcMar>
              <w:top w:w="0" w:type="dxa"/>
              <w:left w:w="0" w:type="dxa"/>
              <w:bottom w:w="0" w:type="dxa"/>
              <w:right w:w="0" w:type="dxa"/>
            </w:tcMar>
            <w:vAlign w:val="bottom"/>
          </w:tcPr>
          <w:p w14:paraId="166D506A" w14:textId="77777777" w:rsidR="00AD384C" w:rsidRDefault="00AD384C" w:rsidP="005E0F50">
            <w:pPr>
              <w:keepNext/>
            </w:pPr>
          </w:p>
        </w:tc>
        <w:tc>
          <w:tcPr>
            <w:tcW w:w="1215" w:type="dxa"/>
            <w:tcBorders>
              <w:top w:val="nil"/>
              <w:left w:val="nil"/>
              <w:bottom w:val="nil"/>
              <w:right w:val="nil"/>
            </w:tcBorders>
            <w:shd w:val="clear" w:color="auto" w:fill="BFE4FF"/>
            <w:tcMar>
              <w:top w:w="0" w:type="dxa"/>
              <w:left w:w="0" w:type="dxa"/>
              <w:bottom w:w="0" w:type="dxa"/>
              <w:right w:w="15" w:type="dxa"/>
            </w:tcMar>
            <w:vAlign w:val="bottom"/>
          </w:tcPr>
          <w:p w14:paraId="7AB2B843" w14:textId="77777777" w:rsidR="00AD384C" w:rsidRDefault="00AD384C" w:rsidP="005E0F50">
            <w:pPr>
              <w:keepNext/>
              <w:tabs>
                <w:tab w:val="left" w:pos="532"/>
                <w:tab w:val="left" w:pos="1147"/>
              </w:tabs>
              <w:spacing w:before="65" w:after="20"/>
              <w:jc w:val="right"/>
            </w:pPr>
            <w:r>
              <w:rPr>
                <w:sz w:val="20"/>
              </w:rPr>
              <w:tab/>
              <w:t>42,543</w:t>
            </w:r>
            <w:r>
              <w:rPr>
                <w:sz w:val="20"/>
              </w:rPr>
              <w:tab/>
            </w:r>
          </w:p>
        </w:tc>
      </w:tr>
      <w:tr w:rsidR="00AD384C" w14:paraId="13A3A611" w14:textId="77777777" w:rsidTr="005E0F50">
        <w:tc>
          <w:tcPr>
            <w:tcW w:w="8295" w:type="dxa"/>
            <w:tcBorders>
              <w:top w:val="nil"/>
              <w:left w:val="nil"/>
              <w:bottom w:val="nil"/>
              <w:right w:val="nil"/>
            </w:tcBorders>
            <w:shd w:val="clear" w:color="auto" w:fill="FFFFFF"/>
            <w:tcMar>
              <w:top w:w="0" w:type="dxa"/>
              <w:left w:w="53" w:type="dxa"/>
              <w:bottom w:w="0" w:type="dxa"/>
              <w:right w:w="53" w:type="dxa"/>
            </w:tcMar>
            <w:vAlign w:val="bottom"/>
          </w:tcPr>
          <w:p w14:paraId="6EC4D934" w14:textId="77777777" w:rsidR="00AD384C" w:rsidRDefault="00AD384C" w:rsidP="005E0F50">
            <w:pPr>
              <w:keepNext/>
              <w:spacing w:before="65" w:after="20"/>
              <w:ind w:left="360" w:hanging="360"/>
            </w:pPr>
            <w:r>
              <w:rPr>
                <w:sz w:val="20"/>
              </w:rPr>
              <w:t>Deferred tax assets</w:t>
            </w:r>
          </w:p>
        </w:tc>
        <w:tc>
          <w:tcPr>
            <w:tcW w:w="1215" w:type="dxa"/>
            <w:tcBorders>
              <w:top w:val="nil"/>
              <w:left w:val="nil"/>
              <w:bottom w:val="nil"/>
              <w:right w:val="nil"/>
            </w:tcBorders>
            <w:shd w:val="clear" w:color="auto" w:fill="FFFFFF"/>
            <w:tcMar>
              <w:top w:w="0" w:type="dxa"/>
              <w:left w:w="0" w:type="dxa"/>
              <w:bottom w:w="0" w:type="dxa"/>
              <w:right w:w="15" w:type="dxa"/>
            </w:tcMar>
            <w:vAlign w:val="bottom"/>
          </w:tcPr>
          <w:p w14:paraId="10CD8ABE" w14:textId="77777777" w:rsidR="00AD384C" w:rsidRDefault="00AD384C" w:rsidP="005E0F50">
            <w:pPr>
              <w:keepNext/>
              <w:tabs>
                <w:tab w:val="left" w:pos="632"/>
                <w:tab w:val="left" w:pos="1147"/>
              </w:tabs>
              <w:spacing w:before="65" w:after="20"/>
              <w:jc w:val="right"/>
            </w:pPr>
            <w:r>
              <w:rPr>
                <w:sz w:val="20"/>
              </w:rPr>
              <w:tab/>
              <w:t>1,673</w:t>
            </w:r>
            <w:r>
              <w:rPr>
                <w:sz w:val="20"/>
              </w:rPr>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38504F66" w14:textId="77777777" w:rsidR="00AD384C" w:rsidRDefault="00AD384C" w:rsidP="005E0F50">
            <w:pPr>
              <w:keepNext/>
            </w:pPr>
          </w:p>
        </w:tc>
        <w:tc>
          <w:tcPr>
            <w:tcW w:w="1215" w:type="dxa"/>
            <w:tcBorders>
              <w:top w:val="nil"/>
              <w:left w:val="nil"/>
              <w:bottom w:val="nil"/>
              <w:right w:val="nil"/>
            </w:tcBorders>
            <w:shd w:val="clear" w:color="auto" w:fill="FFFFFF"/>
            <w:tcMar>
              <w:top w:w="0" w:type="dxa"/>
              <w:left w:w="0" w:type="dxa"/>
              <w:bottom w:w="0" w:type="dxa"/>
              <w:right w:w="15" w:type="dxa"/>
            </w:tcMar>
            <w:vAlign w:val="bottom"/>
          </w:tcPr>
          <w:p w14:paraId="7C02D49E" w14:textId="77777777" w:rsidR="00AD384C" w:rsidRDefault="00AD384C" w:rsidP="005E0F50">
            <w:pPr>
              <w:keepNext/>
              <w:tabs>
                <w:tab w:val="left" w:pos="632"/>
                <w:tab w:val="left" w:pos="1147"/>
              </w:tabs>
              <w:spacing w:before="65" w:after="20"/>
              <w:jc w:val="right"/>
            </w:pPr>
            <w:r>
              <w:rPr>
                <w:sz w:val="20"/>
              </w:rPr>
              <w:tab/>
              <w:t>1,673</w:t>
            </w:r>
            <w:r>
              <w:rPr>
                <w:sz w:val="20"/>
              </w:rPr>
              <w:tab/>
            </w:r>
          </w:p>
        </w:tc>
      </w:tr>
      <w:tr w:rsidR="00AD384C" w14:paraId="0C1D105B" w14:textId="77777777" w:rsidTr="005E0F50">
        <w:tc>
          <w:tcPr>
            <w:tcW w:w="8295" w:type="dxa"/>
            <w:tcBorders>
              <w:top w:val="nil"/>
              <w:left w:val="nil"/>
              <w:bottom w:val="nil"/>
              <w:right w:val="nil"/>
            </w:tcBorders>
            <w:shd w:val="clear" w:color="auto" w:fill="BFE4FF"/>
            <w:tcMar>
              <w:top w:w="0" w:type="dxa"/>
              <w:left w:w="53" w:type="dxa"/>
              <w:bottom w:w="0" w:type="dxa"/>
              <w:right w:w="53" w:type="dxa"/>
            </w:tcMar>
            <w:vAlign w:val="bottom"/>
          </w:tcPr>
          <w:p w14:paraId="0826869D" w14:textId="77777777" w:rsidR="00AD384C" w:rsidRDefault="00AD384C" w:rsidP="005E0F50">
            <w:pPr>
              <w:keepNext/>
              <w:spacing w:before="65" w:after="20"/>
              <w:ind w:left="360" w:hanging="360"/>
            </w:pPr>
            <w:r>
              <w:rPr>
                <w:sz w:val="20"/>
              </w:rPr>
              <w:t>Other non-current assets</w:t>
            </w:r>
          </w:p>
        </w:tc>
        <w:tc>
          <w:tcPr>
            <w:tcW w:w="1215" w:type="dxa"/>
            <w:tcBorders>
              <w:top w:val="nil"/>
              <w:left w:val="nil"/>
              <w:bottom w:val="single" w:sz="8" w:space="0" w:color="000000"/>
              <w:right w:val="nil"/>
            </w:tcBorders>
            <w:shd w:val="clear" w:color="auto" w:fill="BFE4FF"/>
            <w:tcMar>
              <w:top w:w="0" w:type="dxa"/>
              <w:left w:w="0" w:type="dxa"/>
              <w:bottom w:w="0" w:type="dxa"/>
              <w:right w:w="15" w:type="dxa"/>
            </w:tcMar>
            <w:vAlign w:val="bottom"/>
          </w:tcPr>
          <w:p w14:paraId="4906DD7F" w14:textId="77777777" w:rsidR="00AD384C" w:rsidRDefault="00AD384C" w:rsidP="005E0F50">
            <w:pPr>
              <w:keepNext/>
              <w:tabs>
                <w:tab w:val="left" w:pos="632"/>
                <w:tab w:val="left" w:pos="1147"/>
              </w:tabs>
              <w:spacing w:before="65" w:after="20"/>
              <w:jc w:val="right"/>
            </w:pPr>
            <w:r>
              <w:rPr>
                <w:sz w:val="20"/>
              </w:rPr>
              <w:tab/>
              <w:t>7,102</w:t>
            </w:r>
            <w:r>
              <w:rPr>
                <w:sz w:val="20"/>
              </w:rPr>
              <w:tab/>
            </w:r>
          </w:p>
        </w:tc>
        <w:tc>
          <w:tcPr>
            <w:tcW w:w="75" w:type="dxa"/>
            <w:tcBorders>
              <w:top w:val="nil"/>
              <w:left w:val="nil"/>
              <w:bottom w:val="nil"/>
              <w:right w:val="nil"/>
            </w:tcBorders>
            <w:shd w:val="clear" w:color="auto" w:fill="BFE4FF"/>
            <w:tcMar>
              <w:top w:w="0" w:type="dxa"/>
              <w:left w:w="0" w:type="dxa"/>
              <w:bottom w:w="0" w:type="dxa"/>
              <w:right w:w="0" w:type="dxa"/>
            </w:tcMar>
            <w:vAlign w:val="bottom"/>
          </w:tcPr>
          <w:p w14:paraId="276C2E46" w14:textId="77777777" w:rsidR="00AD384C" w:rsidRDefault="00AD384C" w:rsidP="005E0F50">
            <w:pPr>
              <w:keepNext/>
            </w:pPr>
          </w:p>
        </w:tc>
        <w:tc>
          <w:tcPr>
            <w:tcW w:w="1215" w:type="dxa"/>
            <w:tcBorders>
              <w:top w:val="nil"/>
              <w:left w:val="nil"/>
              <w:bottom w:val="single" w:sz="8" w:space="0" w:color="000000"/>
              <w:right w:val="nil"/>
            </w:tcBorders>
            <w:shd w:val="clear" w:color="auto" w:fill="BFE4FF"/>
            <w:tcMar>
              <w:top w:w="0" w:type="dxa"/>
              <w:left w:w="0" w:type="dxa"/>
              <w:bottom w:w="0" w:type="dxa"/>
              <w:right w:w="15" w:type="dxa"/>
            </w:tcMar>
            <w:vAlign w:val="bottom"/>
          </w:tcPr>
          <w:p w14:paraId="7C3804CC" w14:textId="77777777" w:rsidR="00AD384C" w:rsidRDefault="00AD384C" w:rsidP="005E0F50">
            <w:pPr>
              <w:keepNext/>
              <w:tabs>
                <w:tab w:val="left" w:pos="632"/>
                <w:tab w:val="left" w:pos="1147"/>
              </w:tabs>
              <w:spacing w:before="65" w:after="20"/>
              <w:jc w:val="right"/>
            </w:pPr>
            <w:r>
              <w:rPr>
                <w:sz w:val="20"/>
              </w:rPr>
              <w:tab/>
              <w:t>7,732</w:t>
            </w:r>
            <w:r>
              <w:rPr>
                <w:sz w:val="20"/>
              </w:rPr>
              <w:tab/>
            </w:r>
          </w:p>
        </w:tc>
      </w:tr>
      <w:tr w:rsidR="00AD384C" w14:paraId="6B6569E6" w14:textId="77777777" w:rsidTr="005E0F50">
        <w:tc>
          <w:tcPr>
            <w:tcW w:w="8295" w:type="dxa"/>
            <w:tcBorders>
              <w:top w:val="nil"/>
              <w:left w:val="nil"/>
              <w:bottom w:val="nil"/>
              <w:right w:val="nil"/>
            </w:tcBorders>
            <w:shd w:val="clear" w:color="auto" w:fill="FFFFFF"/>
            <w:tcMar>
              <w:top w:w="0" w:type="dxa"/>
              <w:left w:w="53" w:type="dxa"/>
              <w:bottom w:w="0" w:type="dxa"/>
              <w:right w:w="53" w:type="dxa"/>
            </w:tcMar>
          </w:tcPr>
          <w:p w14:paraId="52092B7B" w14:textId="77777777" w:rsidR="00AD384C" w:rsidRDefault="00AD384C" w:rsidP="005E0F50">
            <w:pPr>
              <w:keepNext/>
              <w:spacing w:before="45" w:after="20"/>
              <w:ind w:left="360" w:hanging="360"/>
            </w:pPr>
            <w:r>
              <w:rPr>
                <w:sz w:val="20"/>
              </w:rPr>
              <w:t>Total assets</w:t>
            </w:r>
          </w:p>
        </w:tc>
        <w:tc>
          <w:tcPr>
            <w:tcW w:w="1215" w:type="dxa"/>
            <w:tcBorders>
              <w:top w:val="single" w:sz="8" w:space="0" w:color="000000"/>
              <w:left w:val="nil"/>
              <w:bottom w:val="double" w:sz="8" w:space="0" w:color="000000"/>
              <w:right w:val="nil"/>
            </w:tcBorders>
            <w:shd w:val="clear" w:color="auto" w:fill="FFFFFF"/>
            <w:tcMar>
              <w:top w:w="0" w:type="dxa"/>
              <w:left w:w="0" w:type="dxa"/>
              <w:bottom w:w="0" w:type="dxa"/>
              <w:right w:w="15" w:type="dxa"/>
            </w:tcMar>
            <w:vAlign w:val="bottom"/>
          </w:tcPr>
          <w:p w14:paraId="44D5DEE8" w14:textId="77777777" w:rsidR="00AD384C" w:rsidRDefault="00AD384C" w:rsidP="005E0F50">
            <w:pPr>
              <w:keepNext/>
              <w:tabs>
                <w:tab w:val="left" w:pos="432"/>
                <w:tab w:val="left" w:pos="1147"/>
              </w:tabs>
              <w:spacing w:before="45" w:after="20"/>
              <w:jc w:val="right"/>
            </w:pPr>
            <w:r>
              <w:rPr>
                <w:sz w:val="20"/>
              </w:rPr>
              <w:t>$</w:t>
            </w:r>
            <w:r>
              <w:rPr>
                <w:sz w:val="20"/>
              </w:rPr>
              <w:tab/>
              <w:t>453,426</w:t>
            </w:r>
            <w:r>
              <w:rPr>
                <w:sz w:val="20"/>
              </w:rPr>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5BD54039" w14:textId="77777777" w:rsidR="00AD384C" w:rsidRDefault="00AD384C" w:rsidP="005E0F50">
            <w:pPr>
              <w:keepNext/>
            </w:pPr>
          </w:p>
        </w:tc>
        <w:tc>
          <w:tcPr>
            <w:tcW w:w="1215" w:type="dxa"/>
            <w:tcBorders>
              <w:top w:val="single" w:sz="8" w:space="0" w:color="000000"/>
              <w:left w:val="nil"/>
              <w:bottom w:val="double" w:sz="8" w:space="0" w:color="000000"/>
              <w:right w:val="nil"/>
            </w:tcBorders>
            <w:shd w:val="clear" w:color="auto" w:fill="FFFFFF"/>
            <w:tcMar>
              <w:top w:w="0" w:type="dxa"/>
              <w:left w:w="0" w:type="dxa"/>
              <w:bottom w:w="0" w:type="dxa"/>
              <w:right w:w="15" w:type="dxa"/>
            </w:tcMar>
            <w:vAlign w:val="bottom"/>
          </w:tcPr>
          <w:p w14:paraId="1F0DB1A9" w14:textId="77777777" w:rsidR="00AD384C" w:rsidRDefault="00AD384C" w:rsidP="005E0F50">
            <w:pPr>
              <w:keepNext/>
              <w:tabs>
                <w:tab w:val="left" w:pos="432"/>
                <w:tab w:val="left" w:pos="1147"/>
              </w:tabs>
              <w:spacing w:before="45" w:after="20"/>
              <w:jc w:val="right"/>
            </w:pPr>
            <w:r>
              <w:rPr>
                <w:sz w:val="20"/>
              </w:rPr>
              <w:t>$</w:t>
            </w:r>
            <w:r>
              <w:rPr>
                <w:sz w:val="20"/>
              </w:rPr>
              <w:tab/>
              <w:t>440,784</w:t>
            </w:r>
            <w:r>
              <w:rPr>
                <w:sz w:val="20"/>
              </w:rPr>
              <w:tab/>
            </w:r>
          </w:p>
        </w:tc>
      </w:tr>
      <w:tr w:rsidR="00AD384C" w14:paraId="79C53505" w14:textId="77777777" w:rsidTr="005E0F50">
        <w:tc>
          <w:tcPr>
            <w:tcW w:w="8295" w:type="dxa"/>
            <w:tcBorders>
              <w:top w:val="nil"/>
              <w:left w:val="nil"/>
              <w:bottom w:val="nil"/>
              <w:right w:val="nil"/>
            </w:tcBorders>
            <w:shd w:val="clear" w:color="auto" w:fill="BFE4FF"/>
            <w:tcMar>
              <w:top w:w="0" w:type="dxa"/>
              <w:left w:w="53" w:type="dxa"/>
              <w:bottom w:w="0" w:type="dxa"/>
              <w:right w:w="53" w:type="dxa"/>
            </w:tcMar>
          </w:tcPr>
          <w:p w14:paraId="2C9C7DAA" w14:textId="77777777" w:rsidR="00AD384C" w:rsidRDefault="00AD384C" w:rsidP="005E0F50">
            <w:pPr>
              <w:keepNext/>
              <w:spacing w:before="5" w:after="20"/>
              <w:ind w:left="360" w:hanging="360"/>
            </w:pPr>
            <w:r>
              <w:rPr>
                <w:b/>
                <w:sz w:val="20"/>
              </w:rPr>
              <w:t>Liabilities, Preferred Stock, and Stockholders’ Equity</w:t>
            </w:r>
          </w:p>
        </w:tc>
        <w:tc>
          <w:tcPr>
            <w:tcW w:w="1215" w:type="dxa"/>
            <w:tcBorders>
              <w:top w:val="double" w:sz="8" w:space="0" w:color="000000"/>
              <w:left w:val="nil"/>
              <w:bottom w:val="nil"/>
              <w:right w:val="nil"/>
            </w:tcBorders>
            <w:shd w:val="clear" w:color="auto" w:fill="BFE4FF"/>
            <w:tcMar>
              <w:top w:w="0" w:type="dxa"/>
              <w:left w:w="0" w:type="dxa"/>
              <w:bottom w:w="0" w:type="dxa"/>
              <w:right w:w="0" w:type="dxa"/>
            </w:tcMar>
            <w:vAlign w:val="bottom"/>
          </w:tcPr>
          <w:p w14:paraId="0A8DA5D2" w14:textId="77777777" w:rsidR="00AD384C" w:rsidRDefault="00AD384C" w:rsidP="005E0F50">
            <w:pPr>
              <w:keepNext/>
            </w:pPr>
          </w:p>
        </w:tc>
        <w:tc>
          <w:tcPr>
            <w:tcW w:w="75" w:type="dxa"/>
            <w:tcBorders>
              <w:top w:val="nil"/>
              <w:left w:val="nil"/>
              <w:bottom w:val="nil"/>
              <w:right w:val="nil"/>
            </w:tcBorders>
            <w:shd w:val="clear" w:color="auto" w:fill="BFE4FF"/>
            <w:tcMar>
              <w:top w:w="0" w:type="dxa"/>
              <w:left w:w="0" w:type="dxa"/>
              <w:bottom w:w="0" w:type="dxa"/>
              <w:right w:w="0" w:type="dxa"/>
            </w:tcMar>
            <w:vAlign w:val="bottom"/>
          </w:tcPr>
          <w:p w14:paraId="771F3291" w14:textId="77777777" w:rsidR="00AD384C" w:rsidRDefault="00AD384C" w:rsidP="005E0F50">
            <w:pPr>
              <w:keepNext/>
            </w:pPr>
          </w:p>
        </w:tc>
        <w:tc>
          <w:tcPr>
            <w:tcW w:w="1215" w:type="dxa"/>
            <w:tcBorders>
              <w:top w:val="double" w:sz="8" w:space="0" w:color="000000"/>
              <w:left w:val="nil"/>
              <w:bottom w:val="nil"/>
              <w:right w:val="nil"/>
            </w:tcBorders>
            <w:shd w:val="clear" w:color="auto" w:fill="BFE4FF"/>
            <w:tcMar>
              <w:top w:w="0" w:type="dxa"/>
              <w:left w:w="0" w:type="dxa"/>
              <w:bottom w:w="0" w:type="dxa"/>
              <w:right w:w="0" w:type="dxa"/>
            </w:tcMar>
            <w:vAlign w:val="bottom"/>
          </w:tcPr>
          <w:p w14:paraId="02E3D73F" w14:textId="77777777" w:rsidR="00AD384C" w:rsidRDefault="00AD384C" w:rsidP="005E0F50">
            <w:pPr>
              <w:keepNext/>
            </w:pPr>
          </w:p>
        </w:tc>
      </w:tr>
      <w:tr w:rsidR="00AD384C" w14:paraId="12665778" w14:textId="77777777" w:rsidTr="005E0F50">
        <w:tc>
          <w:tcPr>
            <w:tcW w:w="8295" w:type="dxa"/>
            <w:tcBorders>
              <w:top w:val="nil"/>
              <w:left w:val="nil"/>
              <w:bottom w:val="nil"/>
              <w:right w:val="nil"/>
            </w:tcBorders>
            <w:shd w:val="clear" w:color="auto" w:fill="FFFFFF"/>
            <w:tcMar>
              <w:top w:w="0" w:type="dxa"/>
              <w:left w:w="53" w:type="dxa"/>
              <w:bottom w:w="0" w:type="dxa"/>
              <w:right w:w="53" w:type="dxa"/>
            </w:tcMar>
          </w:tcPr>
          <w:p w14:paraId="1D8FF64F" w14:textId="77777777" w:rsidR="00AD384C" w:rsidRDefault="00AD384C" w:rsidP="005E0F50">
            <w:pPr>
              <w:keepNext/>
              <w:spacing w:before="65" w:after="20"/>
              <w:ind w:left="360" w:hanging="360"/>
            </w:pPr>
            <w:r>
              <w:rPr>
                <w:sz w:val="20"/>
              </w:rPr>
              <w:t>Current liabilities:</w:t>
            </w:r>
          </w:p>
        </w:tc>
        <w:tc>
          <w:tcPr>
            <w:tcW w:w="1215" w:type="dxa"/>
            <w:tcBorders>
              <w:top w:val="nil"/>
              <w:left w:val="nil"/>
              <w:bottom w:val="nil"/>
              <w:right w:val="nil"/>
            </w:tcBorders>
            <w:shd w:val="clear" w:color="auto" w:fill="FFFFFF"/>
            <w:tcMar>
              <w:top w:w="0" w:type="dxa"/>
              <w:left w:w="0" w:type="dxa"/>
              <w:bottom w:w="0" w:type="dxa"/>
              <w:right w:w="0" w:type="dxa"/>
            </w:tcMar>
            <w:vAlign w:val="bottom"/>
          </w:tcPr>
          <w:p w14:paraId="36E8F810" w14:textId="77777777" w:rsidR="00AD384C" w:rsidRDefault="00AD384C" w:rsidP="005E0F50">
            <w:pPr>
              <w:keepNext/>
            </w:pP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22813C9B" w14:textId="77777777" w:rsidR="00AD384C" w:rsidRDefault="00AD384C" w:rsidP="005E0F50">
            <w:pPr>
              <w:keepNext/>
            </w:pPr>
          </w:p>
        </w:tc>
        <w:tc>
          <w:tcPr>
            <w:tcW w:w="1215" w:type="dxa"/>
            <w:tcBorders>
              <w:top w:val="nil"/>
              <w:left w:val="nil"/>
              <w:bottom w:val="nil"/>
              <w:right w:val="nil"/>
            </w:tcBorders>
            <w:shd w:val="clear" w:color="auto" w:fill="FFFFFF"/>
            <w:tcMar>
              <w:top w:w="0" w:type="dxa"/>
              <w:left w:w="0" w:type="dxa"/>
              <w:bottom w:w="0" w:type="dxa"/>
              <w:right w:w="0" w:type="dxa"/>
            </w:tcMar>
            <w:vAlign w:val="bottom"/>
          </w:tcPr>
          <w:p w14:paraId="52FEC207" w14:textId="77777777" w:rsidR="00AD384C" w:rsidRDefault="00AD384C" w:rsidP="005E0F50">
            <w:pPr>
              <w:keepNext/>
            </w:pPr>
          </w:p>
        </w:tc>
      </w:tr>
      <w:tr w:rsidR="00AD384C" w14:paraId="2E8DC185" w14:textId="77777777" w:rsidTr="005E0F50">
        <w:tc>
          <w:tcPr>
            <w:tcW w:w="8295" w:type="dxa"/>
            <w:tcBorders>
              <w:top w:val="nil"/>
              <w:left w:val="nil"/>
              <w:bottom w:val="nil"/>
              <w:right w:val="nil"/>
            </w:tcBorders>
            <w:shd w:val="clear" w:color="auto" w:fill="BFE4FF"/>
            <w:tcMar>
              <w:top w:w="0" w:type="dxa"/>
              <w:left w:w="53" w:type="dxa"/>
              <w:bottom w:w="0" w:type="dxa"/>
              <w:right w:w="53" w:type="dxa"/>
            </w:tcMar>
          </w:tcPr>
          <w:p w14:paraId="7B3650A9" w14:textId="77777777" w:rsidR="00AD384C" w:rsidRDefault="00AD384C" w:rsidP="005E0F50">
            <w:pPr>
              <w:keepNext/>
              <w:spacing w:before="65" w:after="20"/>
              <w:ind w:left="600" w:hanging="360"/>
            </w:pPr>
            <w:r>
              <w:rPr>
                <w:sz w:val="20"/>
              </w:rPr>
              <w:t>Accounts payable</w:t>
            </w:r>
          </w:p>
        </w:tc>
        <w:tc>
          <w:tcPr>
            <w:tcW w:w="1215" w:type="dxa"/>
            <w:tcBorders>
              <w:top w:val="nil"/>
              <w:left w:val="nil"/>
              <w:bottom w:val="nil"/>
              <w:right w:val="nil"/>
            </w:tcBorders>
            <w:shd w:val="clear" w:color="auto" w:fill="BFE4FF"/>
            <w:tcMar>
              <w:top w:w="0" w:type="dxa"/>
              <w:left w:w="0" w:type="dxa"/>
              <w:bottom w:w="0" w:type="dxa"/>
              <w:right w:w="15" w:type="dxa"/>
            </w:tcMar>
            <w:vAlign w:val="bottom"/>
          </w:tcPr>
          <w:p w14:paraId="6DC15AD4" w14:textId="77777777" w:rsidR="00AD384C" w:rsidRDefault="00AD384C" w:rsidP="005E0F50">
            <w:pPr>
              <w:keepNext/>
              <w:tabs>
                <w:tab w:val="left" w:pos="532"/>
                <w:tab w:val="left" w:pos="1147"/>
              </w:tabs>
              <w:spacing w:before="65" w:after="20"/>
              <w:jc w:val="right"/>
            </w:pPr>
            <w:r>
              <w:rPr>
                <w:sz w:val="20"/>
              </w:rPr>
              <w:t>$</w:t>
            </w:r>
            <w:r>
              <w:rPr>
                <w:sz w:val="20"/>
              </w:rPr>
              <w:tab/>
              <w:t>51,881</w:t>
            </w:r>
            <w:r>
              <w:rPr>
                <w:sz w:val="20"/>
              </w:rPr>
              <w:tab/>
            </w:r>
          </w:p>
        </w:tc>
        <w:tc>
          <w:tcPr>
            <w:tcW w:w="75" w:type="dxa"/>
            <w:tcBorders>
              <w:top w:val="nil"/>
              <w:left w:val="nil"/>
              <w:bottom w:val="nil"/>
              <w:right w:val="nil"/>
            </w:tcBorders>
            <w:shd w:val="clear" w:color="auto" w:fill="BFE4FF"/>
            <w:tcMar>
              <w:top w:w="0" w:type="dxa"/>
              <w:left w:w="0" w:type="dxa"/>
              <w:bottom w:w="0" w:type="dxa"/>
              <w:right w:w="0" w:type="dxa"/>
            </w:tcMar>
            <w:vAlign w:val="bottom"/>
          </w:tcPr>
          <w:p w14:paraId="2DC66589" w14:textId="77777777" w:rsidR="00AD384C" w:rsidRDefault="00AD384C" w:rsidP="005E0F50">
            <w:pPr>
              <w:keepNext/>
            </w:pPr>
          </w:p>
        </w:tc>
        <w:tc>
          <w:tcPr>
            <w:tcW w:w="1215" w:type="dxa"/>
            <w:tcBorders>
              <w:top w:val="nil"/>
              <w:left w:val="nil"/>
              <w:bottom w:val="nil"/>
              <w:right w:val="nil"/>
            </w:tcBorders>
            <w:shd w:val="clear" w:color="auto" w:fill="BFE4FF"/>
            <w:tcMar>
              <w:top w:w="0" w:type="dxa"/>
              <w:left w:w="0" w:type="dxa"/>
              <w:bottom w:w="0" w:type="dxa"/>
              <w:right w:w="15" w:type="dxa"/>
            </w:tcMar>
            <w:vAlign w:val="bottom"/>
          </w:tcPr>
          <w:p w14:paraId="2F320F9D" w14:textId="77777777" w:rsidR="00AD384C" w:rsidRDefault="00AD384C" w:rsidP="005E0F50">
            <w:pPr>
              <w:keepNext/>
              <w:tabs>
                <w:tab w:val="left" w:pos="532"/>
                <w:tab w:val="left" w:pos="1147"/>
              </w:tabs>
              <w:spacing w:before="65" w:after="20"/>
              <w:jc w:val="right"/>
            </w:pPr>
            <w:r>
              <w:rPr>
                <w:sz w:val="20"/>
              </w:rPr>
              <w:t>$</w:t>
            </w:r>
            <w:r>
              <w:rPr>
                <w:sz w:val="20"/>
              </w:rPr>
              <w:tab/>
              <w:t>49,442</w:t>
            </w:r>
            <w:r>
              <w:rPr>
                <w:sz w:val="20"/>
              </w:rPr>
              <w:tab/>
            </w:r>
          </w:p>
        </w:tc>
      </w:tr>
      <w:tr w:rsidR="00AD384C" w14:paraId="36A3934D" w14:textId="77777777" w:rsidTr="005E0F50">
        <w:tc>
          <w:tcPr>
            <w:tcW w:w="8295" w:type="dxa"/>
            <w:tcBorders>
              <w:top w:val="nil"/>
              <w:left w:val="nil"/>
              <w:bottom w:val="nil"/>
              <w:right w:val="nil"/>
            </w:tcBorders>
            <w:shd w:val="clear" w:color="auto" w:fill="FFFFFF"/>
            <w:tcMar>
              <w:top w:w="0" w:type="dxa"/>
              <w:left w:w="53" w:type="dxa"/>
              <w:bottom w:w="0" w:type="dxa"/>
              <w:right w:w="53" w:type="dxa"/>
            </w:tcMar>
          </w:tcPr>
          <w:p w14:paraId="0F45C9BC" w14:textId="77777777" w:rsidR="00AD384C" w:rsidRDefault="00AD384C" w:rsidP="005E0F50">
            <w:pPr>
              <w:keepNext/>
              <w:spacing w:before="65" w:after="20"/>
              <w:ind w:left="600" w:hanging="360"/>
            </w:pPr>
            <w:r>
              <w:rPr>
                <w:sz w:val="20"/>
              </w:rPr>
              <w:t>Accrued salaries, wages and benefits</w:t>
            </w:r>
          </w:p>
        </w:tc>
        <w:tc>
          <w:tcPr>
            <w:tcW w:w="1215" w:type="dxa"/>
            <w:tcBorders>
              <w:top w:val="nil"/>
              <w:left w:val="nil"/>
              <w:bottom w:val="nil"/>
              <w:right w:val="nil"/>
            </w:tcBorders>
            <w:shd w:val="clear" w:color="auto" w:fill="FFFFFF"/>
            <w:tcMar>
              <w:top w:w="0" w:type="dxa"/>
              <w:left w:w="0" w:type="dxa"/>
              <w:bottom w:w="0" w:type="dxa"/>
              <w:right w:w="15" w:type="dxa"/>
            </w:tcMar>
            <w:vAlign w:val="bottom"/>
          </w:tcPr>
          <w:p w14:paraId="0358F08A" w14:textId="77777777" w:rsidR="00AD384C" w:rsidRDefault="00AD384C" w:rsidP="005E0F50">
            <w:pPr>
              <w:keepNext/>
              <w:tabs>
                <w:tab w:val="left" w:pos="532"/>
                <w:tab w:val="left" w:pos="1147"/>
              </w:tabs>
              <w:spacing w:before="65" w:after="20"/>
              <w:jc w:val="right"/>
            </w:pPr>
            <w:r>
              <w:rPr>
                <w:sz w:val="20"/>
              </w:rPr>
              <w:tab/>
              <w:t>17,136</w:t>
            </w:r>
            <w:r>
              <w:rPr>
                <w:sz w:val="20"/>
              </w:rPr>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06109D4D" w14:textId="77777777" w:rsidR="00AD384C" w:rsidRDefault="00AD384C" w:rsidP="005E0F50">
            <w:pPr>
              <w:keepNext/>
            </w:pPr>
          </w:p>
        </w:tc>
        <w:tc>
          <w:tcPr>
            <w:tcW w:w="1215" w:type="dxa"/>
            <w:tcBorders>
              <w:top w:val="nil"/>
              <w:left w:val="nil"/>
              <w:bottom w:val="nil"/>
              <w:right w:val="nil"/>
            </w:tcBorders>
            <w:shd w:val="clear" w:color="auto" w:fill="FFFFFF"/>
            <w:tcMar>
              <w:top w:w="0" w:type="dxa"/>
              <w:left w:w="0" w:type="dxa"/>
              <w:bottom w:w="0" w:type="dxa"/>
              <w:right w:w="15" w:type="dxa"/>
            </w:tcMar>
            <w:vAlign w:val="bottom"/>
          </w:tcPr>
          <w:p w14:paraId="466F4B2B" w14:textId="77777777" w:rsidR="00AD384C" w:rsidRDefault="00AD384C" w:rsidP="005E0F50">
            <w:pPr>
              <w:keepNext/>
              <w:tabs>
                <w:tab w:val="left" w:pos="532"/>
                <w:tab w:val="left" w:pos="1147"/>
              </w:tabs>
              <w:spacing w:before="65" w:after="20"/>
              <w:jc w:val="right"/>
            </w:pPr>
            <w:r>
              <w:rPr>
                <w:sz w:val="20"/>
              </w:rPr>
              <w:tab/>
              <w:t>14,004</w:t>
            </w:r>
            <w:r>
              <w:rPr>
                <w:sz w:val="20"/>
              </w:rPr>
              <w:tab/>
            </w:r>
          </w:p>
        </w:tc>
      </w:tr>
      <w:tr w:rsidR="00AD384C" w14:paraId="7DC8A334" w14:textId="77777777" w:rsidTr="005E0F50">
        <w:tc>
          <w:tcPr>
            <w:tcW w:w="8295" w:type="dxa"/>
            <w:tcBorders>
              <w:top w:val="nil"/>
              <w:left w:val="nil"/>
              <w:bottom w:val="nil"/>
              <w:right w:val="nil"/>
            </w:tcBorders>
            <w:shd w:val="clear" w:color="auto" w:fill="BFE4FF"/>
            <w:tcMar>
              <w:top w:w="0" w:type="dxa"/>
              <w:left w:w="53" w:type="dxa"/>
              <w:bottom w:w="0" w:type="dxa"/>
              <w:right w:w="53" w:type="dxa"/>
            </w:tcMar>
          </w:tcPr>
          <w:p w14:paraId="3C56D347" w14:textId="77777777" w:rsidR="00AD384C" w:rsidRDefault="00AD384C" w:rsidP="005E0F50">
            <w:pPr>
              <w:keepNext/>
              <w:spacing w:before="65" w:after="20"/>
              <w:ind w:left="600" w:hanging="360"/>
            </w:pPr>
            <w:r>
              <w:rPr>
                <w:sz w:val="20"/>
              </w:rPr>
              <w:t>Income tax payable</w:t>
            </w:r>
          </w:p>
        </w:tc>
        <w:tc>
          <w:tcPr>
            <w:tcW w:w="1215" w:type="dxa"/>
            <w:tcBorders>
              <w:top w:val="nil"/>
              <w:left w:val="nil"/>
              <w:bottom w:val="nil"/>
              <w:right w:val="nil"/>
            </w:tcBorders>
            <w:shd w:val="clear" w:color="auto" w:fill="BFE4FF"/>
            <w:tcMar>
              <w:top w:w="0" w:type="dxa"/>
              <w:left w:w="0" w:type="dxa"/>
              <w:bottom w:w="0" w:type="dxa"/>
              <w:right w:w="15" w:type="dxa"/>
            </w:tcMar>
            <w:vAlign w:val="bottom"/>
          </w:tcPr>
          <w:p w14:paraId="69F4309E" w14:textId="77777777" w:rsidR="00AD384C" w:rsidRDefault="00AD384C" w:rsidP="005E0F50">
            <w:pPr>
              <w:keepNext/>
              <w:tabs>
                <w:tab w:val="left" w:pos="782"/>
                <w:tab w:val="left" w:pos="1147"/>
              </w:tabs>
              <w:spacing w:before="65" w:after="20"/>
              <w:jc w:val="right"/>
            </w:pPr>
            <w:r>
              <w:rPr>
                <w:sz w:val="20"/>
              </w:rPr>
              <w:tab/>
              <w:t>323</w:t>
            </w:r>
            <w:r>
              <w:rPr>
                <w:sz w:val="20"/>
              </w:rPr>
              <w:tab/>
            </w:r>
          </w:p>
        </w:tc>
        <w:tc>
          <w:tcPr>
            <w:tcW w:w="75" w:type="dxa"/>
            <w:tcBorders>
              <w:top w:val="nil"/>
              <w:left w:val="nil"/>
              <w:bottom w:val="nil"/>
              <w:right w:val="nil"/>
            </w:tcBorders>
            <w:shd w:val="clear" w:color="auto" w:fill="BFE4FF"/>
            <w:tcMar>
              <w:top w:w="0" w:type="dxa"/>
              <w:left w:w="0" w:type="dxa"/>
              <w:bottom w:w="0" w:type="dxa"/>
              <w:right w:w="0" w:type="dxa"/>
            </w:tcMar>
            <w:vAlign w:val="bottom"/>
          </w:tcPr>
          <w:p w14:paraId="57FA17D5" w14:textId="77777777" w:rsidR="00AD384C" w:rsidRDefault="00AD384C" w:rsidP="005E0F50">
            <w:pPr>
              <w:keepNext/>
            </w:pPr>
          </w:p>
        </w:tc>
        <w:tc>
          <w:tcPr>
            <w:tcW w:w="1215" w:type="dxa"/>
            <w:tcBorders>
              <w:top w:val="nil"/>
              <w:left w:val="nil"/>
              <w:bottom w:val="nil"/>
              <w:right w:val="nil"/>
            </w:tcBorders>
            <w:shd w:val="clear" w:color="auto" w:fill="BFE4FF"/>
            <w:tcMar>
              <w:top w:w="0" w:type="dxa"/>
              <w:left w:w="0" w:type="dxa"/>
              <w:bottom w:w="0" w:type="dxa"/>
              <w:right w:w="15" w:type="dxa"/>
            </w:tcMar>
            <w:vAlign w:val="bottom"/>
          </w:tcPr>
          <w:p w14:paraId="30711894" w14:textId="77777777" w:rsidR="00AD384C" w:rsidRDefault="00AD384C" w:rsidP="005E0F50">
            <w:pPr>
              <w:keepNext/>
              <w:tabs>
                <w:tab w:val="left" w:pos="782"/>
                <w:tab w:val="left" w:pos="1147"/>
              </w:tabs>
              <w:spacing w:before="65" w:after="20"/>
              <w:jc w:val="right"/>
            </w:pPr>
            <w:r>
              <w:rPr>
                <w:sz w:val="20"/>
              </w:rPr>
              <w:tab/>
              <w:t>553</w:t>
            </w:r>
            <w:r>
              <w:rPr>
                <w:sz w:val="20"/>
              </w:rPr>
              <w:tab/>
            </w:r>
          </w:p>
        </w:tc>
      </w:tr>
      <w:tr w:rsidR="00AD384C" w14:paraId="272C6E3D" w14:textId="77777777" w:rsidTr="005E0F50">
        <w:tc>
          <w:tcPr>
            <w:tcW w:w="8295" w:type="dxa"/>
            <w:tcBorders>
              <w:top w:val="nil"/>
              <w:left w:val="nil"/>
              <w:bottom w:val="nil"/>
              <w:right w:val="nil"/>
            </w:tcBorders>
            <w:shd w:val="clear" w:color="auto" w:fill="FFFFFF"/>
            <w:tcMar>
              <w:top w:w="0" w:type="dxa"/>
              <w:left w:w="53" w:type="dxa"/>
              <w:bottom w:w="0" w:type="dxa"/>
              <w:right w:w="53" w:type="dxa"/>
            </w:tcMar>
          </w:tcPr>
          <w:p w14:paraId="1529FFFF" w14:textId="77777777" w:rsidR="00AD384C" w:rsidRDefault="00AD384C" w:rsidP="005E0F50">
            <w:pPr>
              <w:keepNext/>
              <w:spacing w:before="65" w:after="20"/>
              <w:ind w:left="600" w:hanging="360"/>
            </w:pPr>
            <w:r>
              <w:rPr>
                <w:sz w:val="20"/>
              </w:rPr>
              <w:t>Current maturities of long-term debt</w:t>
            </w:r>
          </w:p>
        </w:tc>
        <w:tc>
          <w:tcPr>
            <w:tcW w:w="1215" w:type="dxa"/>
            <w:tcBorders>
              <w:top w:val="nil"/>
              <w:left w:val="nil"/>
              <w:bottom w:val="nil"/>
              <w:right w:val="nil"/>
            </w:tcBorders>
            <w:shd w:val="clear" w:color="auto" w:fill="FFFFFF"/>
            <w:tcMar>
              <w:top w:w="0" w:type="dxa"/>
              <w:left w:w="0" w:type="dxa"/>
              <w:bottom w:w="0" w:type="dxa"/>
              <w:right w:w="15" w:type="dxa"/>
            </w:tcMar>
            <w:vAlign w:val="bottom"/>
          </w:tcPr>
          <w:p w14:paraId="074EA817" w14:textId="77777777" w:rsidR="00AD384C" w:rsidRDefault="00AD384C" w:rsidP="005E0F50">
            <w:pPr>
              <w:keepNext/>
              <w:tabs>
                <w:tab w:val="left" w:pos="632"/>
                <w:tab w:val="left" w:pos="1147"/>
              </w:tabs>
              <w:spacing w:before="65" w:after="20"/>
              <w:jc w:val="right"/>
            </w:pPr>
            <w:r>
              <w:rPr>
                <w:sz w:val="20"/>
              </w:rPr>
              <w:tab/>
              <w:t>3,511</w:t>
            </w:r>
            <w:r>
              <w:rPr>
                <w:sz w:val="20"/>
              </w:rPr>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6F9334A6" w14:textId="77777777" w:rsidR="00AD384C" w:rsidRDefault="00AD384C" w:rsidP="005E0F50">
            <w:pPr>
              <w:keepNext/>
            </w:pPr>
          </w:p>
        </w:tc>
        <w:tc>
          <w:tcPr>
            <w:tcW w:w="1215" w:type="dxa"/>
            <w:tcBorders>
              <w:top w:val="nil"/>
              <w:left w:val="nil"/>
              <w:bottom w:val="nil"/>
              <w:right w:val="nil"/>
            </w:tcBorders>
            <w:shd w:val="clear" w:color="auto" w:fill="FFFFFF"/>
            <w:tcMar>
              <w:top w:w="0" w:type="dxa"/>
              <w:left w:w="0" w:type="dxa"/>
              <w:bottom w:w="0" w:type="dxa"/>
              <w:right w:w="15" w:type="dxa"/>
            </w:tcMar>
            <w:vAlign w:val="bottom"/>
          </w:tcPr>
          <w:p w14:paraId="7D57AA47" w14:textId="77777777" w:rsidR="00AD384C" w:rsidRDefault="00AD384C" w:rsidP="005E0F50">
            <w:pPr>
              <w:keepNext/>
              <w:tabs>
                <w:tab w:val="left" w:pos="632"/>
                <w:tab w:val="left" w:pos="1147"/>
              </w:tabs>
              <w:spacing w:before="65" w:after="20"/>
              <w:jc w:val="right"/>
            </w:pPr>
            <w:r>
              <w:rPr>
                <w:sz w:val="20"/>
              </w:rPr>
              <w:tab/>
              <w:t>5,791</w:t>
            </w:r>
            <w:r>
              <w:rPr>
                <w:sz w:val="20"/>
              </w:rPr>
              <w:tab/>
            </w:r>
          </w:p>
        </w:tc>
      </w:tr>
      <w:tr w:rsidR="00AD384C" w14:paraId="71413D27" w14:textId="77777777" w:rsidTr="005E0F50">
        <w:tc>
          <w:tcPr>
            <w:tcW w:w="8295" w:type="dxa"/>
            <w:tcBorders>
              <w:top w:val="nil"/>
              <w:left w:val="nil"/>
              <w:bottom w:val="nil"/>
              <w:right w:val="nil"/>
            </w:tcBorders>
            <w:shd w:val="clear" w:color="auto" w:fill="BFE4FF"/>
            <w:tcMar>
              <w:top w:w="0" w:type="dxa"/>
              <w:left w:w="53" w:type="dxa"/>
              <w:bottom w:w="0" w:type="dxa"/>
              <w:right w:w="53" w:type="dxa"/>
            </w:tcMar>
          </w:tcPr>
          <w:p w14:paraId="6E8DEB28" w14:textId="77777777" w:rsidR="00AD384C" w:rsidRDefault="00AD384C" w:rsidP="005E0F50">
            <w:pPr>
              <w:keepNext/>
              <w:spacing w:before="65" w:after="20"/>
              <w:ind w:left="600" w:hanging="360"/>
            </w:pPr>
            <w:r>
              <w:rPr>
                <w:sz w:val="20"/>
              </w:rPr>
              <w:t>Current portion of operating lease liabilities</w:t>
            </w:r>
          </w:p>
        </w:tc>
        <w:tc>
          <w:tcPr>
            <w:tcW w:w="1215" w:type="dxa"/>
            <w:tcBorders>
              <w:top w:val="nil"/>
              <w:left w:val="nil"/>
              <w:bottom w:val="nil"/>
              <w:right w:val="nil"/>
            </w:tcBorders>
            <w:shd w:val="clear" w:color="auto" w:fill="BFE4FF"/>
            <w:tcMar>
              <w:top w:w="0" w:type="dxa"/>
              <w:left w:w="0" w:type="dxa"/>
              <w:bottom w:w="0" w:type="dxa"/>
              <w:right w:w="15" w:type="dxa"/>
            </w:tcMar>
            <w:vAlign w:val="bottom"/>
          </w:tcPr>
          <w:p w14:paraId="558344EE" w14:textId="77777777" w:rsidR="00AD384C" w:rsidRDefault="00AD384C" w:rsidP="005E0F50">
            <w:pPr>
              <w:keepNext/>
              <w:tabs>
                <w:tab w:val="left" w:pos="632"/>
                <w:tab w:val="left" w:pos="1147"/>
              </w:tabs>
              <w:spacing w:before="65" w:after="20"/>
              <w:jc w:val="right"/>
            </w:pPr>
            <w:r>
              <w:rPr>
                <w:sz w:val="20"/>
              </w:rPr>
              <w:tab/>
              <w:t>5,846</w:t>
            </w:r>
            <w:r>
              <w:rPr>
                <w:sz w:val="20"/>
              </w:rPr>
              <w:tab/>
            </w:r>
          </w:p>
        </w:tc>
        <w:tc>
          <w:tcPr>
            <w:tcW w:w="75" w:type="dxa"/>
            <w:tcBorders>
              <w:top w:val="nil"/>
              <w:left w:val="nil"/>
              <w:bottom w:val="nil"/>
              <w:right w:val="nil"/>
            </w:tcBorders>
            <w:shd w:val="clear" w:color="auto" w:fill="BFE4FF"/>
            <w:tcMar>
              <w:top w:w="0" w:type="dxa"/>
              <w:left w:w="0" w:type="dxa"/>
              <w:bottom w:w="0" w:type="dxa"/>
              <w:right w:w="0" w:type="dxa"/>
            </w:tcMar>
            <w:vAlign w:val="bottom"/>
          </w:tcPr>
          <w:p w14:paraId="27F851C7" w14:textId="77777777" w:rsidR="00AD384C" w:rsidRDefault="00AD384C" w:rsidP="005E0F50">
            <w:pPr>
              <w:keepNext/>
            </w:pPr>
          </w:p>
        </w:tc>
        <w:tc>
          <w:tcPr>
            <w:tcW w:w="1215" w:type="dxa"/>
            <w:tcBorders>
              <w:top w:val="nil"/>
              <w:left w:val="nil"/>
              <w:bottom w:val="nil"/>
              <w:right w:val="nil"/>
            </w:tcBorders>
            <w:shd w:val="clear" w:color="auto" w:fill="BFE4FF"/>
            <w:tcMar>
              <w:top w:w="0" w:type="dxa"/>
              <w:left w:w="0" w:type="dxa"/>
              <w:bottom w:w="0" w:type="dxa"/>
              <w:right w:w="15" w:type="dxa"/>
            </w:tcMar>
            <w:vAlign w:val="bottom"/>
          </w:tcPr>
          <w:p w14:paraId="7C6607AC" w14:textId="77777777" w:rsidR="00AD384C" w:rsidRDefault="00AD384C" w:rsidP="005E0F50">
            <w:pPr>
              <w:keepNext/>
              <w:tabs>
                <w:tab w:val="left" w:pos="632"/>
                <w:tab w:val="left" w:pos="1147"/>
              </w:tabs>
              <w:spacing w:before="65" w:after="20"/>
              <w:jc w:val="right"/>
            </w:pPr>
            <w:r>
              <w:rPr>
                <w:sz w:val="20"/>
              </w:rPr>
              <w:tab/>
              <w:t>6,430</w:t>
            </w:r>
            <w:r>
              <w:rPr>
                <w:sz w:val="20"/>
              </w:rPr>
              <w:tab/>
            </w:r>
          </w:p>
        </w:tc>
      </w:tr>
      <w:tr w:rsidR="00AD384C" w14:paraId="5F31CA0A" w14:textId="77777777" w:rsidTr="005E0F50">
        <w:tc>
          <w:tcPr>
            <w:tcW w:w="8295" w:type="dxa"/>
            <w:tcBorders>
              <w:top w:val="nil"/>
              <w:left w:val="nil"/>
              <w:bottom w:val="nil"/>
              <w:right w:val="nil"/>
            </w:tcBorders>
            <w:shd w:val="clear" w:color="auto" w:fill="FFFFFF"/>
            <w:tcMar>
              <w:top w:w="0" w:type="dxa"/>
              <w:left w:w="53" w:type="dxa"/>
              <w:bottom w:w="0" w:type="dxa"/>
              <w:right w:w="53" w:type="dxa"/>
            </w:tcMar>
          </w:tcPr>
          <w:p w14:paraId="6ED4021E" w14:textId="77777777" w:rsidR="00AD384C" w:rsidRDefault="00AD384C" w:rsidP="005E0F50">
            <w:pPr>
              <w:keepNext/>
              <w:spacing w:before="65" w:after="20"/>
              <w:ind w:left="600" w:hanging="360"/>
            </w:pPr>
            <w:r>
              <w:rPr>
                <w:sz w:val="20"/>
              </w:rPr>
              <w:t>Other current liabilities</w:t>
            </w:r>
          </w:p>
        </w:tc>
        <w:tc>
          <w:tcPr>
            <w:tcW w:w="1215" w:type="dxa"/>
            <w:tcBorders>
              <w:top w:val="nil"/>
              <w:left w:val="nil"/>
              <w:bottom w:val="single" w:sz="8" w:space="0" w:color="000000"/>
              <w:right w:val="nil"/>
            </w:tcBorders>
            <w:shd w:val="clear" w:color="auto" w:fill="FFFFFF"/>
            <w:tcMar>
              <w:top w:w="0" w:type="dxa"/>
              <w:left w:w="0" w:type="dxa"/>
              <w:bottom w:w="0" w:type="dxa"/>
              <w:right w:w="15" w:type="dxa"/>
            </w:tcMar>
            <w:vAlign w:val="bottom"/>
          </w:tcPr>
          <w:p w14:paraId="566229F7" w14:textId="77777777" w:rsidR="00AD384C" w:rsidRDefault="00AD384C" w:rsidP="005E0F50">
            <w:pPr>
              <w:keepNext/>
              <w:tabs>
                <w:tab w:val="left" w:pos="532"/>
                <w:tab w:val="left" w:pos="1147"/>
              </w:tabs>
              <w:spacing w:before="65" w:after="20"/>
              <w:jc w:val="right"/>
            </w:pPr>
            <w:r>
              <w:rPr>
                <w:sz w:val="20"/>
              </w:rPr>
              <w:tab/>
              <w:t>17,826</w:t>
            </w:r>
            <w:r>
              <w:rPr>
                <w:sz w:val="20"/>
              </w:rPr>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0EF0C652" w14:textId="77777777" w:rsidR="00AD384C" w:rsidRDefault="00AD384C" w:rsidP="005E0F50">
            <w:pPr>
              <w:keepNext/>
            </w:pPr>
          </w:p>
        </w:tc>
        <w:tc>
          <w:tcPr>
            <w:tcW w:w="1215" w:type="dxa"/>
            <w:tcBorders>
              <w:top w:val="nil"/>
              <w:left w:val="nil"/>
              <w:bottom w:val="single" w:sz="8" w:space="0" w:color="000000"/>
              <w:right w:val="nil"/>
            </w:tcBorders>
            <w:shd w:val="clear" w:color="auto" w:fill="FFFFFF"/>
            <w:tcMar>
              <w:top w:w="0" w:type="dxa"/>
              <w:left w:w="0" w:type="dxa"/>
              <w:bottom w:w="0" w:type="dxa"/>
              <w:right w:w="15" w:type="dxa"/>
            </w:tcMar>
            <w:vAlign w:val="bottom"/>
          </w:tcPr>
          <w:p w14:paraId="45F4E63F" w14:textId="77777777" w:rsidR="00AD384C" w:rsidRDefault="00AD384C" w:rsidP="005E0F50">
            <w:pPr>
              <w:keepNext/>
              <w:tabs>
                <w:tab w:val="left" w:pos="532"/>
                <w:tab w:val="left" w:pos="1147"/>
              </w:tabs>
              <w:spacing w:before="65" w:after="20"/>
              <w:jc w:val="right"/>
            </w:pPr>
            <w:r>
              <w:rPr>
                <w:sz w:val="20"/>
              </w:rPr>
              <w:tab/>
              <w:t>13,575</w:t>
            </w:r>
            <w:r>
              <w:rPr>
                <w:sz w:val="20"/>
              </w:rPr>
              <w:tab/>
            </w:r>
          </w:p>
        </w:tc>
      </w:tr>
      <w:tr w:rsidR="00AD384C" w14:paraId="33CAF79D" w14:textId="77777777" w:rsidTr="005E0F50">
        <w:tc>
          <w:tcPr>
            <w:tcW w:w="8295" w:type="dxa"/>
            <w:tcBorders>
              <w:top w:val="nil"/>
              <w:left w:val="nil"/>
              <w:bottom w:val="nil"/>
              <w:right w:val="nil"/>
            </w:tcBorders>
            <w:shd w:val="clear" w:color="auto" w:fill="BFE4FF"/>
            <w:tcMar>
              <w:top w:w="0" w:type="dxa"/>
              <w:left w:w="53" w:type="dxa"/>
              <w:bottom w:w="0" w:type="dxa"/>
              <w:right w:w="53" w:type="dxa"/>
            </w:tcMar>
          </w:tcPr>
          <w:p w14:paraId="1420C298" w14:textId="77777777" w:rsidR="00AD384C" w:rsidRDefault="00AD384C" w:rsidP="005E0F50">
            <w:pPr>
              <w:keepNext/>
              <w:spacing w:before="45" w:after="20"/>
              <w:ind w:left="360" w:hanging="360"/>
            </w:pPr>
            <w:r>
              <w:rPr>
                <w:sz w:val="20"/>
              </w:rPr>
              <w:t>Total current liabilities</w:t>
            </w:r>
          </w:p>
        </w:tc>
        <w:tc>
          <w:tcPr>
            <w:tcW w:w="1215" w:type="dxa"/>
            <w:tcBorders>
              <w:top w:val="single" w:sz="8" w:space="0" w:color="000000"/>
              <w:left w:val="nil"/>
              <w:bottom w:val="nil"/>
              <w:right w:val="nil"/>
            </w:tcBorders>
            <w:shd w:val="clear" w:color="auto" w:fill="BFE4FF"/>
            <w:tcMar>
              <w:top w:w="0" w:type="dxa"/>
              <w:left w:w="0" w:type="dxa"/>
              <w:bottom w:w="0" w:type="dxa"/>
              <w:right w:w="15" w:type="dxa"/>
            </w:tcMar>
            <w:vAlign w:val="bottom"/>
          </w:tcPr>
          <w:p w14:paraId="47D5F658" w14:textId="77777777" w:rsidR="00AD384C" w:rsidRDefault="00AD384C" w:rsidP="005E0F50">
            <w:pPr>
              <w:keepNext/>
              <w:tabs>
                <w:tab w:val="left" w:pos="532"/>
                <w:tab w:val="left" w:pos="1147"/>
              </w:tabs>
              <w:spacing w:before="45" w:after="20"/>
              <w:jc w:val="right"/>
            </w:pPr>
            <w:r>
              <w:rPr>
                <w:sz w:val="20"/>
              </w:rPr>
              <w:tab/>
              <w:t>96,523</w:t>
            </w:r>
            <w:r>
              <w:rPr>
                <w:sz w:val="20"/>
              </w:rPr>
              <w:tab/>
            </w:r>
          </w:p>
        </w:tc>
        <w:tc>
          <w:tcPr>
            <w:tcW w:w="75" w:type="dxa"/>
            <w:tcBorders>
              <w:top w:val="nil"/>
              <w:left w:val="nil"/>
              <w:bottom w:val="nil"/>
              <w:right w:val="nil"/>
            </w:tcBorders>
            <w:shd w:val="clear" w:color="auto" w:fill="BFE4FF"/>
            <w:tcMar>
              <w:top w:w="0" w:type="dxa"/>
              <w:left w:w="0" w:type="dxa"/>
              <w:bottom w:w="0" w:type="dxa"/>
              <w:right w:w="0" w:type="dxa"/>
            </w:tcMar>
            <w:vAlign w:val="bottom"/>
          </w:tcPr>
          <w:p w14:paraId="76585F7D" w14:textId="77777777" w:rsidR="00AD384C" w:rsidRDefault="00AD384C" w:rsidP="005E0F50">
            <w:pPr>
              <w:keepNext/>
            </w:pPr>
          </w:p>
        </w:tc>
        <w:tc>
          <w:tcPr>
            <w:tcW w:w="1215" w:type="dxa"/>
            <w:tcBorders>
              <w:top w:val="single" w:sz="8" w:space="0" w:color="000000"/>
              <w:left w:val="nil"/>
              <w:bottom w:val="nil"/>
              <w:right w:val="nil"/>
            </w:tcBorders>
            <w:shd w:val="clear" w:color="auto" w:fill="BFE4FF"/>
            <w:tcMar>
              <w:top w:w="0" w:type="dxa"/>
              <w:left w:w="0" w:type="dxa"/>
              <w:bottom w:w="0" w:type="dxa"/>
              <w:right w:w="15" w:type="dxa"/>
            </w:tcMar>
            <w:vAlign w:val="bottom"/>
          </w:tcPr>
          <w:p w14:paraId="3754303A" w14:textId="77777777" w:rsidR="00AD384C" w:rsidRDefault="00AD384C" w:rsidP="005E0F50">
            <w:pPr>
              <w:keepNext/>
              <w:tabs>
                <w:tab w:val="left" w:pos="532"/>
                <w:tab w:val="left" w:pos="1147"/>
              </w:tabs>
              <w:spacing w:before="45" w:after="20"/>
              <w:jc w:val="right"/>
            </w:pPr>
            <w:r>
              <w:rPr>
                <w:sz w:val="20"/>
              </w:rPr>
              <w:tab/>
              <w:t>89,795</w:t>
            </w:r>
            <w:r>
              <w:rPr>
                <w:sz w:val="20"/>
              </w:rPr>
              <w:tab/>
            </w:r>
          </w:p>
        </w:tc>
      </w:tr>
      <w:tr w:rsidR="00AD384C" w14:paraId="2253DAD5" w14:textId="77777777" w:rsidTr="005E0F50">
        <w:tc>
          <w:tcPr>
            <w:tcW w:w="8295" w:type="dxa"/>
            <w:tcBorders>
              <w:top w:val="nil"/>
              <w:left w:val="nil"/>
              <w:bottom w:val="nil"/>
              <w:right w:val="nil"/>
            </w:tcBorders>
            <w:shd w:val="clear" w:color="auto" w:fill="FFFFFF"/>
            <w:tcMar>
              <w:top w:w="0" w:type="dxa"/>
              <w:left w:w="53" w:type="dxa"/>
              <w:bottom w:w="0" w:type="dxa"/>
              <w:right w:w="53" w:type="dxa"/>
            </w:tcMar>
          </w:tcPr>
          <w:p w14:paraId="0C8A1403" w14:textId="77777777" w:rsidR="00AD384C" w:rsidRDefault="00AD384C" w:rsidP="005E0F50">
            <w:pPr>
              <w:keepNext/>
              <w:spacing w:before="65" w:after="20"/>
              <w:ind w:left="360" w:hanging="360"/>
            </w:pPr>
            <w:r>
              <w:rPr>
                <w:sz w:val="20"/>
              </w:rPr>
              <w:t>Deferred tax liabilities</w:t>
            </w:r>
          </w:p>
        </w:tc>
        <w:tc>
          <w:tcPr>
            <w:tcW w:w="1215" w:type="dxa"/>
            <w:tcBorders>
              <w:top w:val="nil"/>
              <w:left w:val="nil"/>
              <w:bottom w:val="nil"/>
              <w:right w:val="nil"/>
            </w:tcBorders>
            <w:shd w:val="clear" w:color="auto" w:fill="FFFFFF"/>
            <w:tcMar>
              <w:top w:w="0" w:type="dxa"/>
              <w:left w:w="0" w:type="dxa"/>
              <w:bottom w:w="0" w:type="dxa"/>
              <w:right w:w="15" w:type="dxa"/>
            </w:tcMar>
            <w:vAlign w:val="bottom"/>
          </w:tcPr>
          <w:p w14:paraId="282E5FA1" w14:textId="77777777" w:rsidR="00AD384C" w:rsidRDefault="00AD384C" w:rsidP="005E0F50">
            <w:pPr>
              <w:keepNext/>
              <w:tabs>
                <w:tab w:val="left" w:pos="632"/>
                <w:tab w:val="left" w:pos="1147"/>
              </w:tabs>
              <w:spacing w:before="65" w:after="20"/>
              <w:jc w:val="right"/>
            </w:pPr>
            <w:r>
              <w:rPr>
                <w:sz w:val="20"/>
              </w:rPr>
              <w:tab/>
              <w:t>4,427</w:t>
            </w:r>
            <w:r>
              <w:rPr>
                <w:sz w:val="20"/>
              </w:rPr>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1617613B" w14:textId="77777777" w:rsidR="00AD384C" w:rsidRDefault="00AD384C" w:rsidP="005E0F50">
            <w:pPr>
              <w:keepNext/>
            </w:pPr>
          </w:p>
        </w:tc>
        <w:tc>
          <w:tcPr>
            <w:tcW w:w="1215" w:type="dxa"/>
            <w:tcBorders>
              <w:top w:val="nil"/>
              <w:left w:val="nil"/>
              <w:bottom w:val="nil"/>
              <w:right w:val="nil"/>
            </w:tcBorders>
            <w:shd w:val="clear" w:color="auto" w:fill="FFFFFF"/>
            <w:tcMar>
              <w:top w:w="0" w:type="dxa"/>
              <w:left w:w="0" w:type="dxa"/>
              <w:bottom w:w="0" w:type="dxa"/>
              <w:right w:w="15" w:type="dxa"/>
            </w:tcMar>
            <w:vAlign w:val="bottom"/>
          </w:tcPr>
          <w:p w14:paraId="19F9E1B0" w14:textId="77777777" w:rsidR="00AD384C" w:rsidRDefault="00AD384C" w:rsidP="005E0F50">
            <w:pPr>
              <w:keepNext/>
              <w:tabs>
                <w:tab w:val="left" w:pos="632"/>
                <w:tab w:val="left" w:pos="1147"/>
              </w:tabs>
              <w:spacing w:before="65" w:after="20"/>
              <w:jc w:val="right"/>
            </w:pPr>
            <w:r>
              <w:rPr>
                <w:sz w:val="20"/>
              </w:rPr>
              <w:tab/>
              <w:t>4,312</w:t>
            </w:r>
            <w:r>
              <w:rPr>
                <w:sz w:val="20"/>
              </w:rPr>
              <w:tab/>
            </w:r>
          </w:p>
        </w:tc>
      </w:tr>
      <w:tr w:rsidR="00AD384C" w14:paraId="13941323" w14:textId="77777777" w:rsidTr="005E0F50">
        <w:tc>
          <w:tcPr>
            <w:tcW w:w="8295" w:type="dxa"/>
            <w:tcBorders>
              <w:top w:val="nil"/>
              <w:left w:val="nil"/>
              <w:bottom w:val="nil"/>
              <w:right w:val="nil"/>
            </w:tcBorders>
            <w:shd w:val="clear" w:color="auto" w:fill="BFE4FF"/>
            <w:tcMar>
              <w:top w:w="0" w:type="dxa"/>
              <w:left w:w="53" w:type="dxa"/>
              <w:bottom w:w="0" w:type="dxa"/>
              <w:right w:w="53" w:type="dxa"/>
            </w:tcMar>
          </w:tcPr>
          <w:p w14:paraId="05FED235" w14:textId="77777777" w:rsidR="00AD384C" w:rsidRDefault="00AD384C" w:rsidP="005E0F50">
            <w:pPr>
              <w:keepNext/>
              <w:spacing w:before="65" w:after="20"/>
              <w:ind w:left="360" w:hanging="360"/>
            </w:pPr>
            <w:r>
              <w:rPr>
                <w:sz w:val="20"/>
              </w:rPr>
              <w:t>Long-term debt, net of current maturities</w:t>
            </w:r>
          </w:p>
        </w:tc>
        <w:tc>
          <w:tcPr>
            <w:tcW w:w="1215" w:type="dxa"/>
            <w:tcBorders>
              <w:top w:val="nil"/>
              <w:left w:val="nil"/>
              <w:bottom w:val="nil"/>
              <w:right w:val="nil"/>
            </w:tcBorders>
            <w:shd w:val="clear" w:color="auto" w:fill="BFE4FF"/>
            <w:tcMar>
              <w:top w:w="0" w:type="dxa"/>
              <w:left w:w="0" w:type="dxa"/>
              <w:bottom w:w="0" w:type="dxa"/>
              <w:right w:w="15" w:type="dxa"/>
            </w:tcMar>
            <w:vAlign w:val="bottom"/>
          </w:tcPr>
          <w:p w14:paraId="1BD2F0E8" w14:textId="77777777" w:rsidR="00AD384C" w:rsidRDefault="00AD384C" w:rsidP="005E0F50">
            <w:pPr>
              <w:keepNext/>
              <w:tabs>
                <w:tab w:val="left" w:pos="432"/>
                <w:tab w:val="left" w:pos="1147"/>
              </w:tabs>
              <w:spacing w:before="65" w:after="20"/>
              <w:jc w:val="right"/>
            </w:pPr>
            <w:r>
              <w:rPr>
                <w:sz w:val="20"/>
              </w:rPr>
              <w:tab/>
              <w:t>166,853</w:t>
            </w:r>
            <w:r>
              <w:rPr>
                <w:sz w:val="20"/>
              </w:rPr>
              <w:tab/>
            </w:r>
          </w:p>
        </w:tc>
        <w:tc>
          <w:tcPr>
            <w:tcW w:w="75" w:type="dxa"/>
            <w:tcBorders>
              <w:top w:val="nil"/>
              <w:left w:val="nil"/>
              <w:bottom w:val="nil"/>
              <w:right w:val="nil"/>
            </w:tcBorders>
            <w:shd w:val="clear" w:color="auto" w:fill="BFE4FF"/>
            <w:tcMar>
              <w:top w:w="0" w:type="dxa"/>
              <w:left w:w="0" w:type="dxa"/>
              <w:bottom w:w="0" w:type="dxa"/>
              <w:right w:w="0" w:type="dxa"/>
            </w:tcMar>
            <w:vAlign w:val="bottom"/>
          </w:tcPr>
          <w:p w14:paraId="0670A9DC" w14:textId="77777777" w:rsidR="00AD384C" w:rsidRDefault="00AD384C" w:rsidP="005E0F50">
            <w:pPr>
              <w:keepNext/>
            </w:pPr>
          </w:p>
        </w:tc>
        <w:tc>
          <w:tcPr>
            <w:tcW w:w="1215" w:type="dxa"/>
            <w:tcBorders>
              <w:top w:val="nil"/>
              <w:left w:val="nil"/>
              <w:bottom w:val="nil"/>
              <w:right w:val="nil"/>
            </w:tcBorders>
            <w:shd w:val="clear" w:color="auto" w:fill="BFE4FF"/>
            <w:tcMar>
              <w:top w:w="0" w:type="dxa"/>
              <w:left w:w="0" w:type="dxa"/>
              <w:bottom w:w="0" w:type="dxa"/>
              <w:right w:w="15" w:type="dxa"/>
            </w:tcMar>
            <w:vAlign w:val="bottom"/>
          </w:tcPr>
          <w:p w14:paraId="2B310B87" w14:textId="77777777" w:rsidR="00AD384C" w:rsidRDefault="00AD384C" w:rsidP="005E0F50">
            <w:pPr>
              <w:keepNext/>
              <w:tabs>
                <w:tab w:val="left" w:pos="432"/>
                <w:tab w:val="left" w:pos="1147"/>
              </w:tabs>
              <w:spacing w:before="65" w:after="20"/>
              <w:jc w:val="right"/>
            </w:pPr>
            <w:r>
              <w:rPr>
                <w:sz w:val="20"/>
              </w:rPr>
              <w:tab/>
              <w:t>153,758</w:t>
            </w:r>
            <w:r>
              <w:rPr>
                <w:sz w:val="20"/>
              </w:rPr>
              <w:tab/>
            </w:r>
          </w:p>
        </w:tc>
      </w:tr>
      <w:tr w:rsidR="00AD384C" w14:paraId="4DAF77E8" w14:textId="77777777" w:rsidTr="005E0F50">
        <w:tc>
          <w:tcPr>
            <w:tcW w:w="8295" w:type="dxa"/>
            <w:tcBorders>
              <w:top w:val="nil"/>
              <w:left w:val="nil"/>
              <w:bottom w:val="nil"/>
              <w:right w:val="nil"/>
            </w:tcBorders>
            <w:shd w:val="clear" w:color="auto" w:fill="FFFFFF"/>
            <w:tcMar>
              <w:top w:w="0" w:type="dxa"/>
              <w:left w:w="53" w:type="dxa"/>
              <w:bottom w:w="0" w:type="dxa"/>
              <w:right w:w="53" w:type="dxa"/>
            </w:tcMar>
            <w:vAlign w:val="bottom"/>
          </w:tcPr>
          <w:p w14:paraId="32AED811" w14:textId="77777777" w:rsidR="00AD384C" w:rsidRDefault="00AD384C" w:rsidP="005E0F50">
            <w:pPr>
              <w:keepNext/>
              <w:spacing w:before="65" w:after="20"/>
              <w:ind w:left="360" w:hanging="360"/>
            </w:pPr>
            <w:r>
              <w:rPr>
                <w:sz w:val="20"/>
              </w:rPr>
              <w:t>Operating lease liabilities, net of current portion</w:t>
            </w:r>
          </w:p>
        </w:tc>
        <w:tc>
          <w:tcPr>
            <w:tcW w:w="1215" w:type="dxa"/>
            <w:tcBorders>
              <w:top w:val="nil"/>
              <w:left w:val="nil"/>
              <w:bottom w:val="nil"/>
              <w:right w:val="nil"/>
            </w:tcBorders>
            <w:shd w:val="clear" w:color="auto" w:fill="FFFFFF"/>
            <w:tcMar>
              <w:top w:w="0" w:type="dxa"/>
              <w:left w:w="0" w:type="dxa"/>
              <w:bottom w:w="0" w:type="dxa"/>
              <w:right w:w="15" w:type="dxa"/>
            </w:tcMar>
            <w:vAlign w:val="bottom"/>
          </w:tcPr>
          <w:p w14:paraId="78A3E069" w14:textId="77777777" w:rsidR="00AD384C" w:rsidRDefault="00AD384C" w:rsidP="005E0F50">
            <w:pPr>
              <w:keepNext/>
              <w:tabs>
                <w:tab w:val="left" w:pos="532"/>
                <w:tab w:val="left" w:pos="1147"/>
              </w:tabs>
              <w:spacing w:before="65" w:after="20"/>
              <w:jc w:val="right"/>
            </w:pPr>
            <w:r>
              <w:rPr>
                <w:sz w:val="20"/>
              </w:rPr>
              <w:tab/>
              <w:t>35,168</w:t>
            </w:r>
            <w:r>
              <w:rPr>
                <w:sz w:val="20"/>
              </w:rPr>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41E50CFD" w14:textId="77777777" w:rsidR="00AD384C" w:rsidRDefault="00AD384C" w:rsidP="005E0F50">
            <w:pPr>
              <w:keepNext/>
            </w:pPr>
          </w:p>
        </w:tc>
        <w:tc>
          <w:tcPr>
            <w:tcW w:w="1215" w:type="dxa"/>
            <w:tcBorders>
              <w:top w:val="nil"/>
              <w:left w:val="nil"/>
              <w:bottom w:val="nil"/>
              <w:right w:val="nil"/>
            </w:tcBorders>
            <w:shd w:val="clear" w:color="auto" w:fill="FFFFFF"/>
            <w:tcMar>
              <w:top w:w="0" w:type="dxa"/>
              <w:left w:w="0" w:type="dxa"/>
              <w:bottom w:w="0" w:type="dxa"/>
              <w:right w:w="15" w:type="dxa"/>
            </w:tcMar>
            <w:vAlign w:val="bottom"/>
          </w:tcPr>
          <w:p w14:paraId="0B300EAB" w14:textId="77777777" w:rsidR="00AD384C" w:rsidRDefault="00AD384C" w:rsidP="005E0F50">
            <w:pPr>
              <w:keepNext/>
              <w:tabs>
                <w:tab w:val="left" w:pos="532"/>
                <w:tab w:val="left" w:pos="1147"/>
              </w:tabs>
              <w:spacing w:before="65" w:after="20"/>
              <w:jc w:val="right"/>
            </w:pPr>
            <w:r>
              <w:rPr>
                <w:sz w:val="20"/>
              </w:rPr>
              <w:tab/>
              <w:t>37,092</w:t>
            </w:r>
            <w:r>
              <w:rPr>
                <w:sz w:val="20"/>
              </w:rPr>
              <w:tab/>
            </w:r>
          </w:p>
        </w:tc>
      </w:tr>
      <w:tr w:rsidR="00AD384C" w14:paraId="3D96FEC8" w14:textId="77777777" w:rsidTr="005E0F50">
        <w:tc>
          <w:tcPr>
            <w:tcW w:w="8295" w:type="dxa"/>
            <w:tcBorders>
              <w:top w:val="nil"/>
              <w:left w:val="nil"/>
              <w:bottom w:val="nil"/>
              <w:right w:val="nil"/>
            </w:tcBorders>
            <w:shd w:val="clear" w:color="auto" w:fill="BFE4FF"/>
            <w:tcMar>
              <w:top w:w="0" w:type="dxa"/>
              <w:left w:w="53" w:type="dxa"/>
              <w:bottom w:w="0" w:type="dxa"/>
              <w:right w:w="53" w:type="dxa"/>
            </w:tcMar>
            <w:vAlign w:val="bottom"/>
          </w:tcPr>
          <w:p w14:paraId="5F97EB8D" w14:textId="77777777" w:rsidR="00AD384C" w:rsidRDefault="00AD384C" w:rsidP="005E0F50">
            <w:pPr>
              <w:keepNext/>
              <w:spacing w:before="65" w:after="20"/>
              <w:ind w:left="360" w:hanging="360"/>
            </w:pPr>
            <w:r>
              <w:rPr>
                <w:sz w:val="20"/>
              </w:rPr>
              <w:t>Other non-current liabilities</w:t>
            </w:r>
          </w:p>
        </w:tc>
        <w:tc>
          <w:tcPr>
            <w:tcW w:w="1215" w:type="dxa"/>
            <w:tcBorders>
              <w:top w:val="nil"/>
              <w:left w:val="nil"/>
              <w:bottom w:val="single" w:sz="8" w:space="0" w:color="000000"/>
              <w:right w:val="nil"/>
            </w:tcBorders>
            <w:shd w:val="clear" w:color="auto" w:fill="BFE4FF"/>
            <w:tcMar>
              <w:top w:w="0" w:type="dxa"/>
              <w:left w:w="0" w:type="dxa"/>
              <w:bottom w:w="0" w:type="dxa"/>
              <w:right w:w="15" w:type="dxa"/>
            </w:tcMar>
            <w:vAlign w:val="bottom"/>
          </w:tcPr>
          <w:p w14:paraId="62346C1E" w14:textId="77777777" w:rsidR="00AD384C" w:rsidRDefault="00AD384C" w:rsidP="005E0F50">
            <w:pPr>
              <w:keepNext/>
              <w:tabs>
                <w:tab w:val="left" w:pos="632"/>
                <w:tab w:val="left" w:pos="1147"/>
              </w:tabs>
              <w:spacing w:before="65" w:after="20"/>
              <w:jc w:val="right"/>
            </w:pPr>
            <w:r>
              <w:rPr>
                <w:sz w:val="20"/>
              </w:rPr>
              <w:tab/>
              <w:t>6,505</w:t>
            </w:r>
            <w:r>
              <w:rPr>
                <w:sz w:val="20"/>
              </w:rPr>
              <w:tab/>
            </w:r>
          </w:p>
        </w:tc>
        <w:tc>
          <w:tcPr>
            <w:tcW w:w="75" w:type="dxa"/>
            <w:tcBorders>
              <w:top w:val="nil"/>
              <w:left w:val="nil"/>
              <w:bottom w:val="nil"/>
              <w:right w:val="nil"/>
            </w:tcBorders>
            <w:shd w:val="clear" w:color="auto" w:fill="BFE4FF"/>
            <w:tcMar>
              <w:top w:w="0" w:type="dxa"/>
              <w:left w:w="0" w:type="dxa"/>
              <w:bottom w:w="0" w:type="dxa"/>
              <w:right w:w="0" w:type="dxa"/>
            </w:tcMar>
            <w:vAlign w:val="bottom"/>
          </w:tcPr>
          <w:p w14:paraId="1024AA52" w14:textId="77777777" w:rsidR="00AD384C" w:rsidRDefault="00AD384C" w:rsidP="005E0F50">
            <w:pPr>
              <w:keepNext/>
            </w:pPr>
          </w:p>
        </w:tc>
        <w:tc>
          <w:tcPr>
            <w:tcW w:w="1215" w:type="dxa"/>
            <w:tcBorders>
              <w:top w:val="nil"/>
              <w:left w:val="nil"/>
              <w:bottom w:val="single" w:sz="8" w:space="0" w:color="000000"/>
              <w:right w:val="nil"/>
            </w:tcBorders>
            <w:shd w:val="clear" w:color="auto" w:fill="BFE4FF"/>
            <w:tcMar>
              <w:top w:w="0" w:type="dxa"/>
              <w:left w:w="0" w:type="dxa"/>
              <w:bottom w:w="0" w:type="dxa"/>
              <w:right w:w="15" w:type="dxa"/>
            </w:tcMar>
            <w:vAlign w:val="bottom"/>
          </w:tcPr>
          <w:p w14:paraId="69A6C315" w14:textId="77777777" w:rsidR="00AD384C" w:rsidRDefault="00AD384C" w:rsidP="005E0F50">
            <w:pPr>
              <w:keepNext/>
              <w:tabs>
                <w:tab w:val="left" w:pos="632"/>
                <w:tab w:val="left" w:pos="1147"/>
              </w:tabs>
              <w:spacing w:before="65" w:after="20"/>
              <w:jc w:val="right"/>
            </w:pPr>
            <w:r>
              <w:rPr>
                <w:sz w:val="20"/>
              </w:rPr>
              <w:tab/>
              <w:t>9,420</w:t>
            </w:r>
            <w:r>
              <w:rPr>
                <w:sz w:val="20"/>
              </w:rPr>
              <w:tab/>
            </w:r>
          </w:p>
        </w:tc>
      </w:tr>
      <w:tr w:rsidR="00AD384C" w14:paraId="0BF93DC4" w14:textId="77777777" w:rsidTr="005E0F50">
        <w:tc>
          <w:tcPr>
            <w:tcW w:w="8295" w:type="dxa"/>
            <w:tcBorders>
              <w:top w:val="nil"/>
              <w:left w:val="nil"/>
              <w:bottom w:val="nil"/>
              <w:right w:val="nil"/>
            </w:tcBorders>
            <w:shd w:val="clear" w:color="auto" w:fill="FFFFFF"/>
            <w:tcMar>
              <w:top w:w="0" w:type="dxa"/>
              <w:left w:w="53" w:type="dxa"/>
              <w:bottom w:w="0" w:type="dxa"/>
              <w:right w:w="53" w:type="dxa"/>
            </w:tcMar>
          </w:tcPr>
          <w:p w14:paraId="64B905B0" w14:textId="77777777" w:rsidR="00AD384C" w:rsidRDefault="00AD384C" w:rsidP="005E0F50">
            <w:pPr>
              <w:keepNext/>
              <w:spacing w:before="45" w:after="20"/>
              <w:ind w:left="360" w:hanging="360"/>
            </w:pPr>
            <w:r>
              <w:rPr>
                <w:sz w:val="20"/>
              </w:rPr>
              <w:t>Total liabilities</w:t>
            </w:r>
          </w:p>
        </w:tc>
        <w:tc>
          <w:tcPr>
            <w:tcW w:w="1215"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14:paraId="291C1245" w14:textId="77777777" w:rsidR="00AD384C" w:rsidRDefault="00AD384C" w:rsidP="005E0F50">
            <w:pPr>
              <w:keepNext/>
              <w:tabs>
                <w:tab w:val="left" w:pos="432"/>
                <w:tab w:val="left" w:pos="1147"/>
              </w:tabs>
              <w:spacing w:before="45" w:after="20"/>
              <w:jc w:val="right"/>
            </w:pPr>
            <w:r>
              <w:rPr>
                <w:sz w:val="20"/>
              </w:rPr>
              <w:tab/>
              <w:t>309,476</w:t>
            </w:r>
            <w:r>
              <w:rPr>
                <w:sz w:val="20"/>
              </w:rPr>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34F5B909" w14:textId="77777777" w:rsidR="00AD384C" w:rsidRDefault="00AD384C" w:rsidP="005E0F50">
            <w:pPr>
              <w:keepNext/>
            </w:pPr>
          </w:p>
        </w:tc>
        <w:tc>
          <w:tcPr>
            <w:tcW w:w="1215"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14:paraId="51C84B2F" w14:textId="77777777" w:rsidR="00AD384C" w:rsidRDefault="00AD384C" w:rsidP="005E0F50">
            <w:pPr>
              <w:keepNext/>
              <w:tabs>
                <w:tab w:val="left" w:pos="432"/>
                <w:tab w:val="left" w:pos="1147"/>
              </w:tabs>
              <w:spacing w:before="45" w:after="20"/>
              <w:jc w:val="right"/>
            </w:pPr>
            <w:r>
              <w:rPr>
                <w:sz w:val="20"/>
              </w:rPr>
              <w:tab/>
              <w:t>294,377</w:t>
            </w:r>
            <w:r>
              <w:rPr>
                <w:sz w:val="20"/>
              </w:rPr>
              <w:tab/>
            </w:r>
          </w:p>
        </w:tc>
      </w:tr>
      <w:tr w:rsidR="00AD384C" w14:paraId="2ACB0B24" w14:textId="77777777" w:rsidTr="005E0F50">
        <w:tc>
          <w:tcPr>
            <w:tcW w:w="8295" w:type="dxa"/>
            <w:tcBorders>
              <w:top w:val="nil"/>
              <w:left w:val="nil"/>
              <w:bottom w:val="nil"/>
              <w:right w:val="nil"/>
            </w:tcBorders>
            <w:shd w:val="clear" w:color="auto" w:fill="BFE4FF"/>
            <w:tcMar>
              <w:top w:w="0" w:type="dxa"/>
              <w:left w:w="53" w:type="dxa"/>
              <w:bottom w:w="0" w:type="dxa"/>
              <w:right w:w="53" w:type="dxa"/>
            </w:tcMar>
          </w:tcPr>
          <w:p w14:paraId="73C34D0F" w14:textId="77777777" w:rsidR="00AD384C" w:rsidRDefault="00AD384C" w:rsidP="005E0F50">
            <w:pPr>
              <w:keepNext/>
              <w:spacing w:before="45" w:after="20"/>
              <w:ind w:left="360" w:hanging="360"/>
            </w:pPr>
            <w:r>
              <w:rPr>
                <w:sz w:val="20"/>
              </w:rPr>
              <w:t>Commitments and contingencies</w:t>
            </w:r>
          </w:p>
        </w:tc>
        <w:tc>
          <w:tcPr>
            <w:tcW w:w="1215" w:type="dxa"/>
            <w:tcBorders>
              <w:top w:val="single" w:sz="8" w:space="0" w:color="000000"/>
              <w:left w:val="nil"/>
              <w:bottom w:val="nil"/>
              <w:right w:val="nil"/>
            </w:tcBorders>
            <w:shd w:val="clear" w:color="auto" w:fill="BFE4FF"/>
            <w:tcMar>
              <w:top w:w="0" w:type="dxa"/>
              <w:left w:w="0" w:type="dxa"/>
              <w:bottom w:w="0" w:type="dxa"/>
              <w:right w:w="0" w:type="dxa"/>
            </w:tcMar>
            <w:vAlign w:val="bottom"/>
          </w:tcPr>
          <w:p w14:paraId="267035E2" w14:textId="77777777" w:rsidR="00AD384C" w:rsidRDefault="00AD384C" w:rsidP="005E0F50">
            <w:pPr>
              <w:keepNext/>
            </w:pPr>
          </w:p>
        </w:tc>
        <w:tc>
          <w:tcPr>
            <w:tcW w:w="75" w:type="dxa"/>
            <w:tcBorders>
              <w:top w:val="nil"/>
              <w:left w:val="nil"/>
              <w:bottom w:val="nil"/>
              <w:right w:val="nil"/>
            </w:tcBorders>
            <w:shd w:val="clear" w:color="auto" w:fill="BFE4FF"/>
            <w:tcMar>
              <w:top w:w="0" w:type="dxa"/>
              <w:left w:w="0" w:type="dxa"/>
              <w:bottom w:w="0" w:type="dxa"/>
              <w:right w:w="0" w:type="dxa"/>
            </w:tcMar>
            <w:vAlign w:val="bottom"/>
          </w:tcPr>
          <w:p w14:paraId="39CFD547" w14:textId="77777777" w:rsidR="00AD384C" w:rsidRDefault="00AD384C" w:rsidP="005E0F50">
            <w:pPr>
              <w:keepNext/>
            </w:pPr>
          </w:p>
        </w:tc>
        <w:tc>
          <w:tcPr>
            <w:tcW w:w="1215" w:type="dxa"/>
            <w:tcBorders>
              <w:top w:val="single" w:sz="8" w:space="0" w:color="000000"/>
              <w:left w:val="nil"/>
              <w:bottom w:val="nil"/>
              <w:right w:val="nil"/>
            </w:tcBorders>
            <w:shd w:val="clear" w:color="auto" w:fill="BFE4FF"/>
            <w:tcMar>
              <w:top w:w="0" w:type="dxa"/>
              <w:left w:w="0" w:type="dxa"/>
              <w:bottom w:w="0" w:type="dxa"/>
              <w:right w:w="0" w:type="dxa"/>
            </w:tcMar>
            <w:vAlign w:val="bottom"/>
          </w:tcPr>
          <w:p w14:paraId="7535C4C7" w14:textId="77777777" w:rsidR="00AD384C" w:rsidRDefault="00AD384C" w:rsidP="005E0F50">
            <w:pPr>
              <w:keepNext/>
            </w:pPr>
          </w:p>
        </w:tc>
      </w:tr>
      <w:tr w:rsidR="00AD384C" w14:paraId="4CCD4826" w14:textId="77777777" w:rsidTr="005E0F50">
        <w:tc>
          <w:tcPr>
            <w:tcW w:w="8295" w:type="dxa"/>
            <w:tcBorders>
              <w:top w:val="nil"/>
              <w:left w:val="nil"/>
              <w:bottom w:val="nil"/>
              <w:right w:val="nil"/>
            </w:tcBorders>
            <w:shd w:val="clear" w:color="auto" w:fill="FFFFFF"/>
            <w:tcMar>
              <w:top w:w="0" w:type="dxa"/>
              <w:left w:w="53" w:type="dxa"/>
              <w:bottom w:w="0" w:type="dxa"/>
              <w:right w:w="53" w:type="dxa"/>
            </w:tcMar>
            <w:vAlign w:val="bottom"/>
          </w:tcPr>
          <w:p w14:paraId="4A773FDD" w14:textId="77777777" w:rsidR="00AD384C" w:rsidRDefault="00AD384C" w:rsidP="005E0F50">
            <w:pPr>
              <w:keepNext/>
              <w:spacing w:before="65" w:after="20"/>
              <w:ind w:left="360" w:hanging="360"/>
            </w:pPr>
            <w:r>
              <w:rPr>
                <w:sz w:val="20"/>
              </w:rPr>
              <w:t>Series D perpetual preferred stock</w:t>
            </w:r>
          </w:p>
        </w:tc>
        <w:tc>
          <w:tcPr>
            <w:tcW w:w="1215" w:type="dxa"/>
            <w:tcBorders>
              <w:top w:val="nil"/>
              <w:left w:val="nil"/>
              <w:bottom w:val="nil"/>
              <w:right w:val="nil"/>
            </w:tcBorders>
            <w:shd w:val="clear" w:color="auto" w:fill="FFFFFF"/>
            <w:tcMar>
              <w:top w:w="0" w:type="dxa"/>
              <w:left w:w="0" w:type="dxa"/>
              <w:bottom w:w="0" w:type="dxa"/>
              <w:right w:w="15" w:type="dxa"/>
            </w:tcMar>
            <w:vAlign w:val="bottom"/>
          </w:tcPr>
          <w:p w14:paraId="5BD9EEAE" w14:textId="77777777" w:rsidR="00AD384C" w:rsidRDefault="00AD384C" w:rsidP="005E0F50">
            <w:pPr>
              <w:keepNext/>
              <w:tabs>
                <w:tab w:val="left" w:pos="432"/>
                <w:tab w:val="left" w:pos="1147"/>
              </w:tabs>
              <w:spacing w:before="65" w:after="20"/>
              <w:jc w:val="right"/>
            </w:pPr>
            <w:r>
              <w:rPr>
                <w:sz w:val="20"/>
              </w:rPr>
              <w:tab/>
              <w:t>117,847</w:t>
            </w:r>
            <w:r>
              <w:rPr>
                <w:sz w:val="20"/>
              </w:rPr>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52A66A8B" w14:textId="77777777" w:rsidR="00AD384C" w:rsidRDefault="00AD384C" w:rsidP="005E0F50">
            <w:pPr>
              <w:keepNext/>
            </w:pPr>
          </w:p>
        </w:tc>
        <w:tc>
          <w:tcPr>
            <w:tcW w:w="1215" w:type="dxa"/>
            <w:tcBorders>
              <w:top w:val="nil"/>
              <w:left w:val="nil"/>
              <w:bottom w:val="nil"/>
              <w:right w:val="nil"/>
            </w:tcBorders>
            <w:shd w:val="clear" w:color="auto" w:fill="FFFFFF"/>
            <w:tcMar>
              <w:top w:w="0" w:type="dxa"/>
              <w:left w:w="0" w:type="dxa"/>
              <w:bottom w:w="0" w:type="dxa"/>
              <w:right w:w="15" w:type="dxa"/>
            </w:tcMar>
            <w:vAlign w:val="bottom"/>
          </w:tcPr>
          <w:p w14:paraId="55522E76" w14:textId="77777777" w:rsidR="00AD384C" w:rsidRDefault="00AD384C" w:rsidP="005E0F50">
            <w:pPr>
              <w:keepNext/>
              <w:tabs>
                <w:tab w:val="left" w:pos="432"/>
                <w:tab w:val="left" w:pos="1147"/>
              </w:tabs>
              <w:spacing w:before="65" w:after="20"/>
              <w:jc w:val="right"/>
            </w:pPr>
            <w:r>
              <w:rPr>
                <w:sz w:val="20"/>
              </w:rPr>
              <w:tab/>
              <w:t>112,409</w:t>
            </w:r>
            <w:r>
              <w:rPr>
                <w:sz w:val="20"/>
              </w:rPr>
              <w:tab/>
            </w:r>
          </w:p>
        </w:tc>
      </w:tr>
      <w:tr w:rsidR="00AD384C" w14:paraId="560D46D2" w14:textId="77777777" w:rsidTr="005E0F50">
        <w:tc>
          <w:tcPr>
            <w:tcW w:w="8295" w:type="dxa"/>
            <w:tcBorders>
              <w:top w:val="nil"/>
              <w:left w:val="nil"/>
              <w:bottom w:val="nil"/>
              <w:right w:val="nil"/>
            </w:tcBorders>
            <w:shd w:val="clear" w:color="auto" w:fill="BFE4FF"/>
            <w:tcMar>
              <w:top w:w="0" w:type="dxa"/>
              <w:left w:w="53" w:type="dxa"/>
              <w:bottom w:w="0" w:type="dxa"/>
              <w:right w:w="53" w:type="dxa"/>
            </w:tcMar>
          </w:tcPr>
          <w:p w14:paraId="7A55A721" w14:textId="77777777" w:rsidR="00AD384C" w:rsidRDefault="00AD384C" w:rsidP="005E0F50">
            <w:pPr>
              <w:keepNext/>
              <w:spacing w:before="65" w:after="20"/>
              <w:ind w:left="360" w:hanging="360"/>
            </w:pPr>
            <w:r>
              <w:rPr>
                <w:sz w:val="20"/>
              </w:rPr>
              <w:t>Stockholders' equity:</w:t>
            </w:r>
          </w:p>
        </w:tc>
        <w:tc>
          <w:tcPr>
            <w:tcW w:w="1215" w:type="dxa"/>
            <w:tcBorders>
              <w:top w:val="nil"/>
              <w:left w:val="nil"/>
              <w:bottom w:val="nil"/>
              <w:right w:val="nil"/>
            </w:tcBorders>
            <w:shd w:val="clear" w:color="auto" w:fill="BFE4FF"/>
            <w:tcMar>
              <w:top w:w="0" w:type="dxa"/>
              <w:left w:w="0" w:type="dxa"/>
              <w:bottom w:w="0" w:type="dxa"/>
              <w:right w:w="0" w:type="dxa"/>
            </w:tcMar>
            <w:vAlign w:val="bottom"/>
          </w:tcPr>
          <w:p w14:paraId="42F98836" w14:textId="77777777" w:rsidR="00AD384C" w:rsidRDefault="00AD384C" w:rsidP="005E0F50">
            <w:pPr>
              <w:keepNext/>
            </w:pPr>
          </w:p>
        </w:tc>
        <w:tc>
          <w:tcPr>
            <w:tcW w:w="75" w:type="dxa"/>
            <w:tcBorders>
              <w:top w:val="nil"/>
              <w:left w:val="nil"/>
              <w:bottom w:val="nil"/>
              <w:right w:val="nil"/>
            </w:tcBorders>
            <w:shd w:val="clear" w:color="auto" w:fill="BFE4FF"/>
            <w:tcMar>
              <w:top w:w="0" w:type="dxa"/>
              <w:left w:w="0" w:type="dxa"/>
              <w:bottom w:w="0" w:type="dxa"/>
              <w:right w:w="0" w:type="dxa"/>
            </w:tcMar>
            <w:vAlign w:val="bottom"/>
          </w:tcPr>
          <w:p w14:paraId="79EB56C1" w14:textId="77777777" w:rsidR="00AD384C" w:rsidRDefault="00AD384C" w:rsidP="005E0F50">
            <w:pPr>
              <w:keepNext/>
            </w:pPr>
          </w:p>
        </w:tc>
        <w:tc>
          <w:tcPr>
            <w:tcW w:w="1215" w:type="dxa"/>
            <w:tcBorders>
              <w:top w:val="nil"/>
              <w:left w:val="nil"/>
              <w:bottom w:val="nil"/>
              <w:right w:val="nil"/>
            </w:tcBorders>
            <w:shd w:val="clear" w:color="auto" w:fill="BFE4FF"/>
            <w:tcMar>
              <w:top w:w="0" w:type="dxa"/>
              <w:left w:w="0" w:type="dxa"/>
              <w:bottom w:w="0" w:type="dxa"/>
              <w:right w:w="0" w:type="dxa"/>
            </w:tcMar>
            <w:vAlign w:val="bottom"/>
          </w:tcPr>
          <w:p w14:paraId="546C33D5" w14:textId="77777777" w:rsidR="00AD384C" w:rsidRDefault="00AD384C" w:rsidP="005E0F50">
            <w:pPr>
              <w:keepNext/>
            </w:pPr>
          </w:p>
        </w:tc>
      </w:tr>
      <w:tr w:rsidR="00AD384C" w14:paraId="74F1D3A8" w14:textId="77777777" w:rsidTr="005E0F50">
        <w:tc>
          <w:tcPr>
            <w:tcW w:w="8295" w:type="dxa"/>
            <w:tcBorders>
              <w:top w:val="nil"/>
              <w:left w:val="nil"/>
              <w:bottom w:val="nil"/>
              <w:right w:val="nil"/>
            </w:tcBorders>
            <w:shd w:val="clear" w:color="auto" w:fill="FFFFFF"/>
            <w:tcMar>
              <w:top w:w="0" w:type="dxa"/>
              <w:left w:w="53" w:type="dxa"/>
              <w:bottom w:w="0" w:type="dxa"/>
              <w:right w:w="53" w:type="dxa"/>
            </w:tcMar>
          </w:tcPr>
          <w:p w14:paraId="5662DB53" w14:textId="77777777" w:rsidR="00AD384C" w:rsidRDefault="00AD384C" w:rsidP="005E0F50">
            <w:pPr>
              <w:keepNext/>
              <w:spacing w:before="65" w:after="20"/>
              <w:ind w:left="600" w:hanging="360"/>
            </w:pPr>
            <w:r>
              <w:rPr>
                <w:sz w:val="20"/>
              </w:rPr>
              <w:t>Common stock</w:t>
            </w:r>
          </w:p>
        </w:tc>
        <w:tc>
          <w:tcPr>
            <w:tcW w:w="1215" w:type="dxa"/>
            <w:tcBorders>
              <w:top w:val="nil"/>
              <w:left w:val="nil"/>
              <w:bottom w:val="nil"/>
              <w:right w:val="nil"/>
            </w:tcBorders>
            <w:shd w:val="clear" w:color="auto" w:fill="FFFFFF"/>
            <w:tcMar>
              <w:top w:w="0" w:type="dxa"/>
              <w:left w:w="0" w:type="dxa"/>
              <w:bottom w:w="0" w:type="dxa"/>
              <w:right w:w="15" w:type="dxa"/>
            </w:tcMar>
            <w:vAlign w:val="bottom"/>
          </w:tcPr>
          <w:p w14:paraId="2984F4B7" w14:textId="77777777" w:rsidR="00AD384C" w:rsidRDefault="00AD384C" w:rsidP="005E0F50">
            <w:pPr>
              <w:keepNext/>
              <w:tabs>
                <w:tab w:val="left" w:pos="782"/>
                <w:tab w:val="left" w:pos="1147"/>
              </w:tabs>
              <w:spacing w:before="65" w:after="20"/>
              <w:jc w:val="right"/>
            </w:pPr>
            <w:r>
              <w:rPr>
                <w:sz w:val="20"/>
              </w:rPr>
              <w:tab/>
              <w:t>527</w:t>
            </w:r>
            <w:r>
              <w:rPr>
                <w:sz w:val="20"/>
              </w:rPr>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6CACEA18" w14:textId="77777777" w:rsidR="00AD384C" w:rsidRDefault="00AD384C" w:rsidP="005E0F50">
            <w:pPr>
              <w:keepNext/>
            </w:pPr>
          </w:p>
        </w:tc>
        <w:tc>
          <w:tcPr>
            <w:tcW w:w="1215" w:type="dxa"/>
            <w:tcBorders>
              <w:top w:val="nil"/>
              <w:left w:val="nil"/>
              <w:bottom w:val="nil"/>
              <w:right w:val="nil"/>
            </w:tcBorders>
            <w:shd w:val="clear" w:color="auto" w:fill="FFFFFF"/>
            <w:tcMar>
              <w:top w:w="0" w:type="dxa"/>
              <w:left w:w="0" w:type="dxa"/>
              <w:bottom w:w="0" w:type="dxa"/>
              <w:right w:w="15" w:type="dxa"/>
            </w:tcMar>
            <w:vAlign w:val="bottom"/>
          </w:tcPr>
          <w:p w14:paraId="409D7DD9" w14:textId="77777777" w:rsidR="00AD384C" w:rsidRDefault="00AD384C" w:rsidP="005E0F50">
            <w:pPr>
              <w:keepNext/>
              <w:tabs>
                <w:tab w:val="left" w:pos="782"/>
                <w:tab w:val="left" w:pos="1147"/>
              </w:tabs>
              <w:spacing w:before="65" w:after="20"/>
              <w:jc w:val="right"/>
            </w:pPr>
            <w:r>
              <w:rPr>
                <w:sz w:val="20"/>
              </w:rPr>
              <w:tab/>
              <w:t>502</w:t>
            </w:r>
            <w:r>
              <w:rPr>
                <w:sz w:val="20"/>
              </w:rPr>
              <w:tab/>
            </w:r>
          </w:p>
        </w:tc>
      </w:tr>
      <w:tr w:rsidR="00AD384C" w14:paraId="4784FA91" w14:textId="77777777" w:rsidTr="005E0F50">
        <w:tc>
          <w:tcPr>
            <w:tcW w:w="8295" w:type="dxa"/>
            <w:tcBorders>
              <w:top w:val="nil"/>
              <w:left w:val="nil"/>
              <w:bottom w:val="nil"/>
              <w:right w:val="nil"/>
            </w:tcBorders>
            <w:shd w:val="clear" w:color="auto" w:fill="BFE4FF"/>
            <w:tcMar>
              <w:top w:w="0" w:type="dxa"/>
              <w:left w:w="53" w:type="dxa"/>
              <w:bottom w:w="0" w:type="dxa"/>
              <w:right w:w="53" w:type="dxa"/>
            </w:tcMar>
          </w:tcPr>
          <w:p w14:paraId="7C51CE76" w14:textId="77777777" w:rsidR="00AD384C" w:rsidRDefault="00AD384C" w:rsidP="005E0F50">
            <w:pPr>
              <w:keepNext/>
              <w:spacing w:before="65" w:after="20"/>
              <w:ind w:left="600" w:hanging="360"/>
            </w:pPr>
            <w:r>
              <w:rPr>
                <w:sz w:val="20"/>
              </w:rPr>
              <w:t>Additional paid-in capital</w:t>
            </w:r>
          </w:p>
        </w:tc>
        <w:tc>
          <w:tcPr>
            <w:tcW w:w="1215" w:type="dxa"/>
            <w:tcBorders>
              <w:top w:val="nil"/>
              <w:left w:val="nil"/>
              <w:bottom w:val="nil"/>
              <w:right w:val="nil"/>
            </w:tcBorders>
            <w:shd w:val="clear" w:color="auto" w:fill="BFE4FF"/>
            <w:tcMar>
              <w:top w:w="0" w:type="dxa"/>
              <w:left w:w="0" w:type="dxa"/>
              <w:bottom w:w="0" w:type="dxa"/>
              <w:right w:w="15" w:type="dxa"/>
            </w:tcMar>
            <w:vAlign w:val="bottom"/>
          </w:tcPr>
          <w:p w14:paraId="696A7D93" w14:textId="77777777" w:rsidR="00AD384C" w:rsidRDefault="00AD384C" w:rsidP="005E0F50">
            <w:pPr>
              <w:keepNext/>
              <w:tabs>
                <w:tab w:val="left" w:pos="432"/>
                <w:tab w:val="left" w:pos="1147"/>
              </w:tabs>
              <w:spacing w:before="65" w:after="20"/>
              <w:jc w:val="right"/>
            </w:pPr>
            <w:r>
              <w:rPr>
                <w:sz w:val="20"/>
              </w:rPr>
              <w:tab/>
              <w:t>437,061</w:t>
            </w:r>
            <w:r>
              <w:rPr>
                <w:sz w:val="20"/>
              </w:rPr>
              <w:tab/>
            </w:r>
          </w:p>
        </w:tc>
        <w:tc>
          <w:tcPr>
            <w:tcW w:w="75" w:type="dxa"/>
            <w:tcBorders>
              <w:top w:val="nil"/>
              <w:left w:val="nil"/>
              <w:bottom w:val="nil"/>
              <w:right w:val="nil"/>
            </w:tcBorders>
            <w:shd w:val="clear" w:color="auto" w:fill="BFE4FF"/>
            <w:tcMar>
              <w:top w:w="0" w:type="dxa"/>
              <w:left w:w="0" w:type="dxa"/>
              <w:bottom w:w="0" w:type="dxa"/>
              <w:right w:w="0" w:type="dxa"/>
            </w:tcMar>
            <w:vAlign w:val="bottom"/>
          </w:tcPr>
          <w:p w14:paraId="35606238" w14:textId="77777777" w:rsidR="00AD384C" w:rsidRDefault="00AD384C" w:rsidP="005E0F50">
            <w:pPr>
              <w:keepNext/>
            </w:pPr>
          </w:p>
        </w:tc>
        <w:tc>
          <w:tcPr>
            <w:tcW w:w="1215" w:type="dxa"/>
            <w:tcBorders>
              <w:top w:val="nil"/>
              <w:left w:val="nil"/>
              <w:bottom w:val="nil"/>
              <w:right w:val="nil"/>
            </w:tcBorders>
            <w:shd w:val="clear" w:color="auto" w:fill="BFE4FF"/>
            <w:tcMar>
              <w:top w:w="0" w:type="dxa"/>
              <w:left w:w="0" w:type="dxa"/>
              <w:bottom w:w="0" w:type="dxa"/>
              <w:right w:w="15" w:type="dxa"/>
            </w:tcMar>
            <w:vAlign w:val="bottom"/>
          </w:tcPr>
          <w:p w14:paraId="4DA4D4CF" w14:textId="77777777" w:rsidR="00AD384C" w:rsidRDefault="00AD384C" w:rsidP="005E0F50">
            <w:pPr>
              <w:keepNext/>
              <w:tabs>
                <w:tab w:val="left" w:pos="432"/>
                <w:tab w:val="left" w:pos="1147"/>
              </w:tabs>
              <w:spacing w:before="65" w:after="20"/>
              <w:jc w:val="right"/>
            </w:pPr>
            <w:r>
              <w:rPr>
                <w:sz w:val="20"/>
              </w:rPr>
              <w:tab/>
              <w:t>439,700</w:t>
            </w:r>
            <w:r>
              <w:rPr>
                <w:sz w:val="20"/>
              </w:rPr>
              <w:tab/>
            </w:r>
          </w:p>
        </w:tc>
      </w:tr>
      <w:tr w:rsidR="00AD384C" w14:paraId="525D4DA0" w14:textId="77777777" w:rsidTr="005E0F50">
        <w:tc>
          <w:tcPr>
            <w:tcW w:w="8295" w:type="dxa"/>
            <w:tcBorders>
              <w:top w:val="nil"/>
              <w:left w:val="nil"/>
              <w:bottom w:val="nil"/>
              <w:right w:val="nil"/>
            </w:tcBorders>
            <w:shd w:val="clear" w:color="auto" w:fill="FFFFFF"/>
            <w:tcMar>
              <w:top w:w="0" w:type="dxa"/>
              <w:left w:w="53" w:type="dxa"/>
              <w:bottom w:w="0" w:type="dxa"/>
              <w:right w:w="53" w:type="dxa"/>
            </w:tcMar>
          </w:tcPr>
          <w:p w14:paraId="538D5FB2" w14:textId="77777777" w:rsidR="00AD384C" w:rsidRDefault="00AD384C" w:rsidP="005E0F50">
            <w:pPr>
              <w:keepNext/>
              <w:spacing w:before="65" w:after="20"/>
              <w:ind w:left="600" w:hanging="360"/>
            </w:pPr>
            <w:r>
              <w:rPr>
                <w:sz w:val="20"/>
              </w:rPr>
              <w:t>Accumulated deficit</w:t>
            </w:r>
          </w:p>
        </w:tc>
        <w:tc>
          <w:tcPr>
            <w:tcW w:w="1215" w:type="dxa"/>
            <w:tcBorders>
              <w:top w:val="nil"/>
              <w:left w:val="nil"/>
              <w:bottom w:val="nil"/>
              <w:right w:val="nil"/>
            </w:tcBorders>
            <w:shd w:val="clear" w:color="auto" w:fill="FFFFFF"/>
            <w:tcMar>
              <w:top w:w="0" w:type="dxa"/>
              <w:left w:w="0" w:type="dxa"/>
              <w:bottom w:w="0" w:type="dxa"/>
              <w:right w:w="15" w:type="dxa"/>
            </w:tcMar>
            <w:vAlign w:val="bottom"/>
          </w:tcPr>
          <w:p w14:paraId="719D1364" w14:textId="77777777" w:rsidR="00AD384C" w:rsidRDefault="00AD384C" w:rsidP="005E0F50">
            <w:pPr>
              <w:keepNext/>
              <w:tabs>
                <w:tab w:val="left" w:pos="346"/>
              </w:tabs>
              <w:spacing w:before="65" w:after="20"/>
              <w:jc w:val="right"/>
            </w:pPr>
            <w:r>
              <w:rPr>
                <w:sz w:val="20"/>
              </w:rPr>
              <w:tab/>
              <w:t>(374,453)</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31FDDA77" w14:textId="77777777" w:rsidR="00AD384C" w:rsidRDefault="00AD384C" w:rsidP="005E0F50">
            <w:pPr>
              <w:keepNext/>
            </w:pPr>
          </w:p>
        </w:tc>
        <w:tc>
          <w:tcPr>
            <w:tcW w:w="1215" w:type="dxa"/>
            <w:tcBorders>
              <w:top w:val="nil"/>
              <w:left w:val="nil"/>
              <w:bottom w:val="nil"/>
              <w:right w:val="nil"/>
            </w:tcBorders>
            <w:shd w:val="clear" w:color="auto" w:fill="FFFFFF"/>
            <w:tcMar>
              <w:top w:w="0" w:type="dxa"/>
              <w:left w:w="0" w:type="dxa"/>
              <w:bottom w:w="0" w:type="dxa"/>
              <w:right w:w="15" w:type="dxa"/>
            </w:tcMar>
            <w:vAlign w:val="bottom"/>
          </w:tcPr>
          <w:p w14:paraId="72B2D9E0" w14:textId="77777777" w:rsidR="00AD384C" w:rsidRDefault="00AD384C" w:rsidP="005E0F50">
            <w:pPr>
              <w:keepNext/>
              <w:tabs>
                <w:tab w:val="left" w:pos="346"/>
              </w:tabs>
              <w:spacing w:before="65" w:after="20"/>
              <w:jc w:val="right"/>
            </w:pPr>
            <w:r>
              <w:rPr>
                <w:sz w:val="20"/>
              </w:rPr>
              <w:tab/>
              <w:t>(367,625)</w:t>
            </w:r>
          </w:p>
        </w:tc>
      </w:tr>
      <w:tr w:rsidR="00AD384C" w14:paraId="620022DB" w14:textId="77777777" w:rsidTr="005E0F50">
        <w:tc>
          <w:tcPr>
            <w:tcW w:w="8295" w:type="dxa"/>
            <w:tcBorders>
              <w:top w:val="nil"/>
              <w:left w:val="nil"/>
              <w:bottom w:val="nil"/>
              <w:right w:val="nil"/>
            </w:tcBorders>
            <w:shd w:val="clear" w:color="auto" w:fill="BFE4FF"/>
            <w:tcMar>
              <w:top w:w="0" w:type="dxa"/>
              <w:left w:w="53" w:type="dxa"/>
              <w:bottom w:w="0" w:type="dxa"/>
              <w:right w:w="53" w:type="dxa"/>
            </w:tcMar>
          </w:tcPr>
          <w:p w14:paraId="6077D8A7" w14:textId="77777777" w:rsidR="00AD384C" w:rsidRDefault="00AD384C" w:rsidP="005E0F50">
            <w:pPr>
              <w:keepNext/>
              <w:spacing w:before="65" w:after="20"/>
              <w:ind w:left="600" w:hanging="360"/>
            </w:pPr>
            <w:r>
              <w:rPr>
                <w:sz w:val="20"/>
              </w:rPr>
              <w:t>Accumulated other comprehensive loss</w:t>
            </w:r>
          </w:p>
        </w:tc>
        <w:tc>
          <w:tcPr>
            <w:tcW w:w="1215" w:type="dxa"/>
            <w:tcBorders>
              <w:top w:val="nil"/>
              <w:left w:val="nil"/>
              <w:bottom w:val="single" w:sz="8" w:space="0" w:color="000000"/>
              <w:right w:val="nil"/>
            </w:tcBorders>
            <w:shd w:val="clear" w:color="auto" w:fill="BFE4FF"/>
            <w:tcMar>
              <w:top w:w="0" w:type="dxa"/>
              <w:left w:w="0" w:type="dxa"/>
              <w:bottom w:w="0" w:type="dxa"/>
              <w:right w:w="15" w:type="dxa"/>
            </w:tcMar>
            <w:vAlign w:val="bottom"/>
          </w:tcPr>
          <w:p w14:paraId="70BF5D3A" w14:textId="77777777" w:rsidR="00AD384C" w:rsidRDefault="00AD384C" w:rsidP="005E0F50">
            <w:pPr>
              <w:keepNext/>
              <w:tabs>
                <w:tab w:val="left" w:pos="446"/>
              </w:tabs>
              <w:spacing w:before="65" w:after="20"/>
              <w:jc w:val="right"/>
            </w:pPr>
            <w:r>
              <w:rPr>
                <w:sz w:val="20"/>
              </w:rPr>
              <w:tab/>
              <w:t>(37,032)</w:t>
            </w:r>
          </w:p>
        </w:tc>
        <w:tc>
          <w:tcPr>
            <w:tcW w:w="75" w:type="dxa"/>
            <w:tcBorders>
              <w:top w:val="nil"/>
              <w:left w:val="nil"/>
              <w:bottom w:val="nil"/>
              <w:right w:val="nil"/>
            </w:tcBorders>
            <w:shd w:val="clear" w:color="auto" w:fill="BFE4FF"/>
            <w:tcMar>
              <w:top w:w="0" w:type="dxa"/>
              <w:left w:w="0" w:type="dxa"/>
              <w:bottom w:w="0" w:type="dxa"/>
              <w:right w:w="0" w:type="dxa"/>
            </w:tcMar>
            <w:vAlign w:val="bottom"/>
          </w:tcPr>
          <w:p w14:paraId="78685CBF" w14:textId="77777777" w:rsidR="00AD384C" w:rsidRDefault="00AD384C" w:rsidP="005E0F50">
            <w:pPr>
              <w:keepNext/>
            </w:pPr>
          </w:p>
        </w:tc>
        <w:tc>
          <w:tcPr>
            <w:tcW w:w="1215" w:type="dxa"/>
            <w:tcBorders>
              <w:top w:val="nil"/>
              <w:left w:val="nil"/>
              <w:bottom w:val="single" w:sz="8" w:space="0" w:color="000000"/>
              <w:right w:val="nil"/>
            </w:tcBorders>
            <w:shd w:val="clear" w:color="auto" w:fill="BFE4FF"/>
            <w:tcMar>
              <w:top w:w="0" w:type="dxa"/>
              <w:left w:w="0" w:type="dxa"/>
              <w:bottom w:w="0" w:type="dxa"/>
              <w:right w:w="15" w:type="dxa"/>
            </w:tcMar>
            <w:vAlign w:val="bottom"/>
          </w:tcPr>
          <w:p w14:paraId="56BB1421" w14:textId="77777777" w:rsidR="00AD384C" w:rsidRDefault="00AD384C" w:rsidP="005E0F50">
            <w:pPr>
              <w:keepNext/>
              <w:tabs>
                <w:tab w:val="left" w:pos="446"/>
              </w:tabs>
              <w:spacing w:before="65" w:after="20"/>
              <w:jc w:val="right"/>
            </w:pPr>
            <w:r>
              <w:rPr>
                <w:sz w:val="20"/>
              </w:rPr>
              <w:tab/>
              <w:t>(38,579)</w:t>
            </w:r>
          </w:p>
        </w:tc>
      </w:tr>
      <w:tr w:rsidR="00AD384C" w14:paraId="0E98AE82" w14:textId="77777777" w:rsidTr="005E0F50">
        <w:tc>
          <w:tcPr>
            <w:tcW w:w="8295" w:type="dxa"/>
            <w:tcBorders>
              <w:top w:val="nil"/>
              <w:left w:val="nil"/>
              <w:bottom w:val="nil"/>
              <w:right w:val="nil"/>
            </w:tcBorders>
            <w:shd w:val="clear" w:color="auto" w:fill="FFFFFF"/>
            <w:tcMar>
              <w:top w:w="0" w:type="dxa"/>
              <w:left w:w="53" w:type="dxa"/>
              <w:bottom w:w="0" w:type="dxa"/>
              <w:right w:w="53" w:type="dxa"/>
            </w:tcMar>
          </w:tcPr>
          <w:p w14:paraId="3A4628D7" w14:textId="77777777" w:rsidR="00AD384C" w:rsidRDefault="00AD384C" w:rsidP="005E0F50">
            <w:pPr>
              <w:keepNext/>
              <w:spacing w:before="45" w:after="20"/>
              <w:ind w:left="360" w:hanging="360"/>
            </w:pPr>
            <w:r>
              <w:rPr>
                <w:sz w:val="20"/>
              </w:rPr>
              <w:t>Total stockholders’ equity</w:t>
            </w:r>
          </w:p>
        </w:tc>
        <w:tc>
          <w:tcPr>
            <w:tcW w:w="1215"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14:paraId="30998E8F" w14:textId="77777777" w:rsidR="00AD384C" w:rsidRDefault="00AD384C" w:rsidP="005E0F50">
            <w:pPr>
              <w:keepNext/>
              <w:tabs>
                <w:tab w:val="left" w:pos="532"/>
                <w:tab w:val="left" w:pos="1147"/>
              </w:tabs>
              <w:spacing w:before="45" w:after="20"/>
              <w:jc w:val="right"/>
            </w:pPr>
            <w:r>
              <w:rPr>
                <w:sz w:val="20"/>
              </w:rPr>
              <w:tab/>
              <w:t>26,103</w:t>
            </w:r>
            <w:r>
              <w:rPr>
                <w:sz w:val="20"/>
              </w:rPr>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0DFEBE3F" w14:textId="77777777" w:rsidR="00AD384C" w:rsidRDefault="00AD384C" w:rsidP="005E0F50">
            <w:pPr>
              <w:keepNext/>
            </w:pPr>
          </w:p>
        </w:tc>
        <w:tc>
          <w:tcPr>
            <w:tcW w:w="1215"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14:paraId="00D53681" w14:textId="77777777" w:rsidR="00AD384C" w:rsidRDefault="00AD384C" w:rsidP="005E0F50">
            <w:pPr>
              <w:keepNext/>
              <w:tabs>
                <w:tab w:val="left" w:pos="532"/>
                <w:tab w:val="left" w:pos="1147"/>
              </w:tabs>
              <w:spacing w:before="45" w:after="20"/>
              <w:jc w:val="right"/>
            </w:pPr>
            <w:r>
              <w:rPr>
                <w:sz w:val="20"/>
              </w:rPr>
              <w:tab/>
              <w:t>33,998</w:t>
            </w:r>
            <w:r>
              <w:rPr>
                <w:sz w:val="20"/>
              </w:rPr>
              <w:tab/>
            </w:r>
          </w:p>
        </w:tc>
      </w:tr>
      <w:tr w:rsidR="00AD384C" w14:paraId="2EC5DB90" w14:textId="77777777" w:rsidTr="005E0F50">
        <w:tc>
          <w:tcPr>
            <w:tcW w:w="8295" w:type="dxa"/>
            <w:tcBorders>
              <w:top w:val="nil"/>
              <w:left w:val="nil"/>
              <w:bottom w:val="nil"/>
              <w:right w:val="nil"/>
            </w:tcBorders>
            <w:shd w:val="clear" w:color="auto" w:fill="BFE4FF"/>
            <w:tcMar>
              <w:top w:w="0" w:type="dxa"/>
              <w:left w:w="53" w:type="dxa"/>
              <w:bottom w:w="0" w:type="dxa"/>
              <w:right w:w="53" w:type="dxa"/>
            </w:tcMar>
          </w:tcPr>
          <w:p w14:paraId="126B7B2F" w14:textId="77777777" w:rsidR="00AD384C" w:rsidRDefault="00AD384C" w:rsidP="005E0F50">
            <w:pPr>
              <w:spacing w:before="45" w:after="20"/>
              <w:ind w:left="360" w:hanging="360"/>
            </w:pPr>
            <w:r>
              <w:rPr>
                <w:sz w:val="20"/>
              </w:rPr>
              <w:t>Total liabilities, preferred stock, and stockholders’ equity</w:t>
            </w:r>
          </w:p>
        </w:tc>
        <w:tc>
          <w:tcPr>
            <w:tcW w:w="1215" w:type="dxa"/>
            <w:tcBorders>
              <w:top w:val="single" w:sz="8" w:space="0" w:color="000000"/>
              <w:left w:val="nil"/>
              <w:bottom w:val="double" w:sz="8" w:space="0" w:color="000000"/>
              <w:right w:val="nil"/>
            </w:tcBorders>
            <w:shd w:val="clear" w:color="auto" w:fill="BFE4FF"/>
            <w:tcMar>
              <w:top w:w="0" w:type="dxa"/>
              <w:left w:w="0" w:type="dxa"/>
              <w:bottom w:w="0" w:type="dxa"/>
              <w:right w:w="15" w:type="dxa"/>
            </w:tcMar>
            <w:vAlign w:val="bottom"/>
          </w:tcPr>
          <w:p w14:paraId="406183C4" w14:textId="77777777" w:rsidR="00AD384C" w:rsidRDefault="00AD384C" w:rsidP="005E0F50">
            <w:pPr>
              <w:tabs>
                <w:tab w:val="left" w:pos="432"/>
                <w:tab w:val="left" w:pos="1147"/>
              </w:tabs>
              <w:spacing w:before="45" w:after="20"/>
              <w:jc w:val="right"/>
            </w:pPr>
            <w:r>
              <w:rPr>
                <w:sz w:val="20"/>
              </w:rPr>
              <w:t>$</w:t>
            </w:r>
            <w:r>
              <w:rPr>
                <w:sz w:val="20"/>
              </w:rPr>
              <w:tab/>
              <w:t>453,426</w:t>
            </w:r>
            <w:r>
              <w:rPr>
                <w:sz w:val="20"/>
              </w:rPr>
              <w:tab/>
            </w:r>
          </w:p>
        </w:tc>
        <w:tc>
          <w:tcPr>
            <w:tcW w:w="75" w:type="dxa"/>
            <w:tcBorders>
              <w:top w:val="nil"/>
              <w:left w:val="nil"/>
              <w:bottom w:val="nil"/>
              <w:right w:val="nil"/>
            </w:tcBorders>
            <w:shd w:val="clear" w:color="auto" w:fill="BFE4FF"/>
            <w:tcMar>
              <w:top w:w="0" w:type="dxa"/>
              <w:left w:w="0" w:type="dxa"/>
              <w:bottom w:w="0" w:type="dxa"/>
              <w:right w:w="0" w:type="dxa"/>
            </w:tcMar>
            <w:vAlign w:val="bottom"/>
          </w:tcPr>
          <w:p w14:paraId="7808D58C" w14:textId="77777777" w:rsidR="00AD384C" w:rsidRDefault="00AD384C" w:rsidP="005E0F50"/>
        </w:tc>
        <w:tc>
          <w:tcPr>
            <w:tcW w:w="1215" w:type="dxa"/>
            <w:tcBorders>
              <w:top w:val="single" w:sz="8" w:space="0" w:color="000000"/>
              <w:left w:val="nil"/>
              <w:bottom w:val="double" w:sz="8" w:space="0" w:color="000000"/>
              <w:right w:val="nil"/>
            </w:tcBorders>
            <w:shd w:val="clear" w:color="auto" w:fill="BFE4FF"/>
            <w:tcMar>
              <w:top w:w="0" w:type="dxa"/>
              <w:left w:w="0" w:type="dxa"/>
              <w:bottom w:w="0" w:type="dxa"/>
              <w:right w:w="15" w:type="dxa"/>
            </w:tcMar>
            <w:vAlign w:val="bottom"/>
          </w:tcPr>
          <w:p w14:paraId="05F54E34" w14:textId="77777777" w:rsidR="00AD384C" w:rsidRDefault="00AD384C" w:rsidP="005E0F50">
            <w:pPr>
              <w:tabs>
                <w:tab w:val="left" w:pos="432"/>
                <w:tab w:val="left" w:pos="1147"/>
              </w:tabs>
              <w:spacing w:before="45" w:after="20"/>
              <w:jc w:val="right"/>
            </w:pPr>
            <w:r>
              <w:rPr>
                <w:sz w:val="20"/>
              </w:rPr>
              <w:t>$</w:t>
            </w:r>
            <w:r>
              <w:rPr>
                <w:sz w:val="20"/>
              </w:rPr>
              <w:tab/>
              <w:t>440,784</w:t>
            </w:r>
            <w:r>
              <w:rPr>
                <w:sz w:val="20"/>
              </w:rPr>
              <w:tab/>
            </w:r>
          </w:p>
        </w:tc>
      </w:tr>
    </w:tbl>
    <w:p w14:paraId="7784DF67" w14:textId="77777777" w:rsidR="00AD384C" w:rsidRDefault="00AD384C" w:rsidP="00AD384C">
      <w:pPr>
        <w:spacing w:line="288" w:lineRule="auto"/>
        <w:rPr>
          <w:rFonts w:ascii="Calibri" w:eastAsia="Calibri" w:hAnsi="Calibri" w:cs="Calibri"/>
          <w:sz w:val="22"/>
        </w:rPr>
      </w:pPr>
    </w:p>
    <w:p w14:paraId="3F7B662F" w14:textId="77777777" w:rsidR="00AD384C" w:rsidRDefault="00AD384C" w:rsidP="0024072C">
      <w:pPr>
        <w:pStyle w:val="Heading2-wk"/>
        <w:pageBreakBefore/>
        <w:jc w:val="center"/>
      </w:pPr>
      <w:r>
        <w:rPr>
          <w:sz w:val="20"/>
        </w:rPr>
        <w:lastRenderedPageBreak/>
        <w:t>NN, Inc.</w:t>
      </w:r>
    </w:p>
    <w:p w14:paraId="7C0BE4F9" w14:textId="24ED3C3C" w:rsidR="00AD384C" w:rsidRDefault="00AD384C" w:rsidP="0024072C">
      <w:pPr>
        <w:pStyle w:val="Heading2-wk"/>
        <w:jc w:val="center"/>
      </w:pPr>
      <w:r>
        <w:rPr>
          <w:sz w:val="20"/>
        </w:rPr>
        <w:t>Condensed Consolidated Statements of Cash Flows</w:t>
      </w:r>
    </w:p>
    <w:p w14:paraId="6F5C24BB" w14:textId="77777777" w:rsidR="00AD384C" w:rsidRDefault="00AD384C" w:rsidP="0024072C">
      <w:pPr>
        <w:pStyle w:val="Heading2-wk"/>
        <w:jc w:val="center"/>
      </w:pPr>
      <w:r>
        <w:rPr>
          <w:sz w:val="20"/>
        </w:rPr>
        <w:t>(Unaudited)</w:t>
      </w:r>
    </w:p>
    <w:tbl>
      <w:tblPr>
        <w:tblStyle w:val="TableNormal0"/>
        <w:tblW w:w="10800" w:type="dxa"/>
        <w:tblInd w:w="0" w:type="dxa"/>
        <w:tblLayout w:type="fixed"/>
        <w:tblLook w:val="04A0" w:firstRow="1" w:lastRow="0" w:firstColumn="1" w:lastColumn="0" w:noHBand="0" w:noVBand="1"/>
      </w:tblPr>
      <w:tblGrid>
        <w:gridCol w:w="8085"/>
        <w:gridCol w:w="1305"/>
        <w:gridCol w:w="105"/>
        <w:gridCol w:w="1305"/>
      </w:tblGrid>
      <w:tr w:rsidR="00AD384C" w14:paraId="53D57CEE" w14:textId="77777777" w:rsidTr="005E0F50">
        <w:tc>
          <w:tcPr>
            <w:tcW w:w="8085" w:type="dxa"/>
            <w:tcBorders>
              <w:top w:val="nil"/>
              <w:left w:val="nil"/>
              <w:bottom w:val="nil"/>
              <w:right w:val="nil"/>
            </w:tcBorders>
            <w:tcMar>
              <w:top w:w="0" w:type="dxa"/>
              <w:left w:w="0" w:type="dxa"/>
              <w:bottom w:w="0" w:type="dxa"/>
              <w:right w:w="0" w:type="dxa"/>
            </w:tcMar>
            <w:vAlign w:val="bottom"/>
          </w:tcPr>
          <w:p w14:paraId="3CFA18F0" w14:textId="77777777" w:rsidR="00AD384C" w:rsidRDefault="00AD384C" w:rsidP="005E0F50">
            <w:pPr>
              <w:keepNext/>
            </w:pPr>
          </w:p>
        </w:tc>
        <w:tc>
          <w:tcPr>
            <w:tcW w:w="2715" w:type="dxa"/>
            <w:gridSpan w:val="3"/>
            <w:tcBorders>
              <w:top w:val="nil"/>
              <w:left w:val="nil"/>
              <w:bottom w:val="single" w:sz="8" w:space="0" w:color="000000"/>
              <w:right w:val="nil"/>
            </w:tcBorders>
            <w:tcMar>
              <w:top w:w="0" w:type="dxa"/>
              <w:left w:w="53" w:type="dxa"/>
              <w:bottom w:w="0" w:type="dxa"/>
              <w:right w:w="53" w:type="dxa"/>
            </w:tcMar>
            <w:vAlign w:val="bottom"/>
          </w:tcPr>
          <w:p w14:paraId="619B8487" w14:textId="77777777" w:rsidR="00AD384C" w:rsidRDefault="00AD384C" w:rsidP="005E0F50">
            <w:pPr>
              <w:keepNext/>
              <w:spacing w:before="65"/>
              <w:jc w:val="center"/>
            </w:pPr>
            <w:r>
              <w:rPr>
                <w:b/>
                <w:sz w:val="16"/>
              </w:rPr>
              <w:t xml:space="preserve">Three Months Ended </w:t>
            </w:r>
          </w:p>
          <w:p w14:paraId="26382AFA" w14:textId="77777777" w:rsidR="00AD384C" w:rsidRDefault="00AD384C" w:rsidP="005E0F50">
            <w:pPr>
              <w:spacing w:after="20"/>
              <w:jc w:val="center"/>
            </w:pPr>
            <w:r>
              <w:rPr>
                <w:b/>
                <w:sz w:val="16"/>
              </w:rPr>
              <w:t>March 31,</w:t>
            </w:r>
          </w:p>
        </w:tc>
      </w:tr>
      <w:tr w:rsidR="00AD384C" w14:paraId="65CF0C98" w14:textId="77777777" w:rsidTr="005E0F50">
        <w:tc>
          <w:tcPr>
            <w:tcW w:w="8085" w:type="dxa"/>
            <w:tcBorders>
              <w:top w:val="nil"/>
              <w:left w:val="nil"/>
              <w:bottom w:val="nil"/>
              <w:right w:val="nil"/>
            </w:tcBorders>
            <w:shd w:val="clear" w:color="auto" w:fill="FFFFFF"/>
            <w:tcMar>
              <w:top w:w="0" w:type="dxa"/>
              <w:left w:w="53" w:type="dxa"/>
              <w:bottom w:w="0" w:type="dxa"/>
              <w:right w:w="53" w:type="dxa"/>
            </w:tcMar>
            <w:vAlign w:val="bottom"/>
          </w:tcPr>
          <w:p w14:paraId="40269492" w14:textId="77777777" w:rsidR="00AD384C" w:rsidRDefault="00AD384C" w:rsidP="005E0F50">
            <w:pPr>
              <w:keepNext/>
              <w:spacing w:before="45" w:after="20"/>
            </w:pPr>
            <w:r>
              <w:rPr>
                <w:b/>
                <w:i/>
                <w:sz w:val="16"/>
              </w:rPr>
              <w:t>(in thousands) </w:t>
            </w:r>
          </w:p>
        </w:tc>
        <w:tc>
          <w:tcPr>
            <w:tcW w:w="1305" w:type="dxa"/>
            <w:tcBorders>
              <w:top w:val="nil"/>
              <w:left w:val="nil"/>
              <w:bottom w:val="single" w:sz="8" w:space="0" w:color="000000"/>
              <w:right w:val="nil"/>
            </w:tcBorders>
            <w:shd w:val="clear" w:color="auto" w:fill="FFFFFF"/>
            <w:tcMar>
              <w:top w:w="0" w:type="dxa"/>
              <w:left w:w="53" w:type="dxa"/>
              <w:bottom w:w="0" w:type="dxa"/>
              <w:right w:w="53" w:type="dxa"/>
            </w:tcMar>
            <w:vAlign w:val="bottom"/>
          </w:tcPr>
          <w:p w14:paraId="231E8446" w14:textId="77777777" w:rsidR="00AD384C" w:rsidRDefault="00AD384C" w:rsidP="005E0F50">
            <w:pPr>
              <w:keepNext/>
              <w:spacing w:before="45" w:after="20"/>
              <w:jc w:val="center"/>
            </w:pPr>
            <w:r>
              <w:rPr>
                <w:b/>
                <w:sz w:val="16"/>
              </w:rPr>
              <w:t>2026</w:t>
            </w:r>
          </w:p>
        </w:tc>
        <w:tc>
          <w:tcPr>
            <w:tcW w:w="105" w:type="dxa"/>
            <w:tcBorders>
              <w:top w:val="single" w:sz="8" w:space="0" w:color="000000"/>
              <w:left w:val="nil"/>
              <w:bottom w:val="nil"/>
              <w:right w:val="nil"/>
            </w:tcBorders>
            <w:shd w:val="clear" w:color="auto" w:fill="FFFFFF"/>
            <w:tcMar>
              <w:top w:w="0" w:type="dxa"/>
              <w:left w:w="0" w:type="dxa"/>
              <w:bottom w:w="0" w:type="dxa"/>
              <w:right w:w="0" w:type="dxa"/>
            </w:tcMar>
            <w:vAlign w:val="bottom"/>
          </w:tcPr>
          <w:p w14:paraId="64C54619" w14:textId="77777777" w:rsidR="00AD384C" w:rsidRDefault="00AD384C" w:rsidP="005E0F50">
            <w:pPr>
              <w:keepNext/>
            </w:pPr>
          </w:p>
        </w:tc>
        <w:tc>
          <w:tcPr>
            <w:tcW w:w="1305" w:type="dxa"/>
            <w:tcBorders>
              <w:top w:val="single" w:sz="8" w:space="0" w:color="000000"/>
              <w:left w:val="nil"/>
              <w:bottom w:val="single" w:sz="8" w:space="0" w:color="000000"/>
              <w:right w:val="nil"/>
            </w:tcBorders>
            <w:shd w:val="clear" w:color="auto" w:fill="FFFFFF"/>
            <w:tcMar>
              <w:top w:w="0" w:type="dxa"/>
              <w:left w:w="53" w:type="dxa"/>
              <w:bottom w:w="0" w:type="dxa"/>
              <w:right w:w="53" w:type="dxa"/>
            </w:tcMar>
            <w:vAlign w:val="bottom"/>
          </w:tcPr>
          <w:p w14:paraId="7F1F10A9" w14:textId="77777777" w:rsidR="00AD384C" w:rsidRDefault="00AD384C" w:rsidP="005E0F50">
            <w:pPr>
              <w:keepNext/>
              <w:spacing w:before="45" w:after="20"/>
              <w:jc w:val="center"/>
            </w:pPr>
            <w:r>
              <w:rPr>
                <w:b/>
                <w:sz w:val="16"/>
              </w:rPr>
              <w:t>2025</w:t>
            </w:r>
          </w:p>
        </w:tc>
      </w:tr>
      <w:tr w:rsidR="00AD384C" w14:paraId="74A014D5" w14:textId="77777777" w:rsidTr="005E0F50">
        <w:tc>
          <w:tcPr>
            <w:tcW w:w="8085" w:type="dxa"/>
            <w:tcBorders>
              <w:top w:val="nil"/>
              <w:left w:val="nil"/>
              <w:bottom w:val="nil"/>
              <w:right w:val="nil"/>
            </w:tcBorders>
            <w:shd w:val="clear" w:color="auto" w:fill="CCEEFF"/>
            <w:tcMar>
              <w:top w:w="0" w:type="dxa"/>
              <w:left w:w="53" w:type="dxa"/>
              <w:bottom w:w="0" w:type="dxa"/>
              <w:right w:w="53" w:type="dxa"/>
            </w:tcMar>
          </w:tcPr>
          <w:p w14:paraId="5322FDF5" w14:textId="77777777" w:rsidR="00AD384C" w:rsidRDefault="00AD384C" w:rsidP="005E0F50">
            <w:pPr>
              <w:keepNext/>
              <w:spacing w:before="45" w:after="20"/>
            </w:pPr>
            <w:r>
              <w:rPr>
                <w:b/>
                <w:sz w:val="20"/>
              </w:rPr>
              <w:t>Cash flows from operating activities</w:t>
            </w:r>
          </w:p>
        </w:tc>
        <w:tc>
          <w:tcPr>
            <w:tcW w:w="1305" w:type="dxa"/>
            <w:tcBorders>
              <w:top w:val="single" w:sz="8" w:space="0" w:color="000000"/>
              <w:left w:val="nil"/>
              <w:bottom w:val="nil"/>
              <w:right w:val="nil"/>
            </w:tcBorders>
            <w:shd w:val="clear" w:color="auto" w:fill="CCEEFF"/>
            <w:tcMar>
              <w:top w:w="0" w:type="dxa"/>
              <w:left w:w="0" w:type="dxa"/>
              <w:bottom w:w="0" w:type="dxa"/>
              <w:right w:w="0" w:type="dxa"/>
            </w:tcMar>
            <w:vAlign w:val="bottom"/>
          </w:tcPr>
          <w:p w14:paraId="00757893" w14:textId="77777777" w:rsidR="00AD384C" w:rsidRDefault="00AD384C" w:rsidP="005E0F50">
            <w:pPr>
              <w:keepNext/>
            </w:pPr>
          </w:p>
        </w:tc>
        <w:tc>
          <w:tcPr>
            <w:tcW w:w="105" w:type="dxa"/>
            <w:tcBorders>
              <w:top w:val="nil"/>
              <w:left w:val="nil"/>
              <w:bottom w:val="nil"/>
              <w:right w:val="nil"/>
            </w:tcBorders>
            <w:shd w:val="clear" w:color="auto" w:fill="CCEEFF"/>
            <w:tcMar>
              <w:top w:w="0" w:type="dxa"/>
              <w:left w:w="0" w:type="dxa"/>
              <w:bottom w:w="0" w:type="dxa"/>
              <w:right w:w="0" w:type="dxa"/>
            </w:tcMar>
            <w:vAlign w:val="bottom"/>
          </w:tcPr>
          <w:p w14:paraId="359F4757" w14:textId="77777777" w:rsidR="00AD384C" w:rsidRDefault="00AD384C" w:rsidP="005E0F50">
            <w:pPr>
              <w:keepNext/>
            </w:pPr>
          </w:p>
        </w:tc>
        <w:tc>
          <w:tcPr>
            <w:tcW w:w="1305" w:type="dxa"/>
            <w:tcBorders>
              <w:top w:val="single" w:sz="8" w:space="0" w:color="000000"/>
              <w:left w:val="nil"/>
              <w:bottom w:val="nil"/>
              <w:right w:val="nil"/>
            </w:tcBorders>
            <w:shd w:val="clear" w:color="auto" w:fill="CCEEFF"/>
            <w:tcMar>
              <w:top w:w="0" w:type="dxa"/>
              <w:left w:w="0" w:type="dxa"/>
              <w:bottom w:w="0" w:type="dxa"/>
              <w:right w:w="0" w:type="dxa"/>
            </w:tcMar>
            <w:vAlign w:val="bottom"/>
          </w:tcPr>
          <w:p w14:paraId="3A80A754" w14:textId="77777777" w:rsidR="00AD384C" w:rsidRDefault="00AD384C" w:rsidP="005E0F50">
            <w:pPr>
              <w:keepNext/>
            </w:pPr>
          </w:p>
        </w:tc>
      </w:tr>
      <w:tr w:rsidR="00AD384C" w14:paraId="0511AF99" w14:textId="77777777" w:rsidTr="005E0F50">
        <w:tc>
          <w:tcPr>
            <w:tcW w:w="8085" w:type="dxa"/>
            <w:tcBorders>
              <w:top w:val="nil"/>
              <w:left w:val="nil"/>
              <w:bottom w:val="nil"/>
              <w:right w:val="nil"/>
            </w:tcBorders>
            <w:shd w:val="clear" w:color="auto" w:fill="FFFFFF"/>
            <w:tcMar>
              <w:top w:w="0" w:type="dxa"/>
              <w:left w:w="53" w:type="dxa"/>
              <w:bottom w:w="0" w:type="dxa"/>
              <w:right w:w="53" w:type="dxa"/>
            </w:tcMar>
          </w:tcPr>
          <w:p w14:paraId="3C4C2EFB" w14:textId="77777777" w:rsidR="00AD384C" w:rsidRDefault="00AD384C" w:rsidP="005E0F50">
            <w:pPr>
              <w:keepNext/>
              <w:spacing w:before="65" w:after="20"/>
              <w:ind w:left="360" w:hanging="360"/>
            </w:pPr>
            <w:r>
              <w:rPr>
                <w:sz w:val="20"/>
              </w:rPr>
              <w:t>Net loss</w:t>
            </w: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14:paraId="51B339E9" w14:textId="77777777" w:rsidR="00AD384C" w:rsidRDefault="00AD384C" w:rsidP="005E0F50">
            <w:pPr>
              <w:keepNext/>
              <w:tabs>
                <w:tab w:val="left" w:pos="636"/>
              </w:tabs>
              <w:spacing w:before="65" w:after="20"/>
              <w:jc w:val="right"/>
            </w:pPr>
            <w:r>
              <w:rPr>
                <w:sz w:val="20"/>
              </w:rPr>
              <w:t>$</w:t>
            </w:r>
            <w:r>
              <w:rPr>
                <w:sz w:val="20"/>
              </w:rPr>
              <w:tab/>
              <w:t>(6,828)</w:t>
            </w:r>
          </w:p>
        </w:tc>
        <w:tc>
          <w:tcPr>
            <w:tcW w:w="105" w:type="dxa"/>
            <w:tcBorders>
              <w:top w:val="nil"/>
              <w:left w:val="nil"/>
              <w:bottom w:val="nil"/>
              <w:right w:val="nil"/>
            </w:tcBorders>
            <w:shd w:val="clear" w:color="auto" w:fill="FFFFFF"/>
            <w:tcMar>
              <w:top w:w="0" w:type="dxa"/>
              <w:left w:w="0" w:type="dxa"/>
              <w:bottom w:w="0" w:type="dxa"/>
              <w:right w:w="0" w:type="dxa"/>
            </w:tcMar>
            <w:vAlign w:val="bottom"/>
          </w:tcPr>
          <w:p w14:paraId="63C17A9B" w14:textId="77777777" w:rsidR="00AD384C" w:rsidRDefault="00AD384C" w:rsidP="005E0F50">
            <w:pPr>
              <w:keepNext/>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14:paraId="108979C8" w14:textId="77777777" w:rsidR="00AD384C" w:rsidRDefault="00AD384C" w:rsidP="005E0F50">
            <w:pPr>
              <w:keepNext/>
              <w:tabs>
                <w:tab w:val="left" w:pos="636"/>
              </w:tabs>
              <w:spacing w:before="65" w:after="20"/>
              <w:jc w:val="right"/>
            </w:pPr>
            <w:r>
              <w:rPr>
                <w:sz w:val="20"/>
              </w:rPr>
              <w:t>$</w:t>
            </w:r>
            <w:r>
              <w:rPr>
                <w:sz w:val="20"/>
              </w:rPr>
              <w:tab/>
              <w:t>(6,685)</w:t>
            </w:r>
          </w:p>
        </w:tc>
      </w:tr>
      <w:tr w:rsidR="00AD384C" w14:paraId="3D378A6D" w14:textId="77777777" w:rsidTr="005E0F50">
        <w:tc>
          <w:tcPr>
            <w:tcW w:w="8085" w:type="dxa"/>
            <w:tcBorders>
              <w:top w:val="nil"/>
              <w:left w:val="nil"/>
              <w:bottom w:val="nil"/>
              <w:right w:val="nil"/>
            </w:tcBorders>
            <w:shd w:val="clear" w:color="auto" w:fill="CCEEFF"/>
            <w:tcMar>
              <w:top w:w="0" w:type="dxa"/>
              <w:left w:w="53" w:type="dxa"/>
              <w:bottom w:w="0" w:type="dxa"/>
              <w:right w:w="53" w:type="dxa"/>
            </w:tcMar>
          </w:tcPr>
          <w:p w14:paraId="128A2E11" w14:textId="77777777" w:rsidR="00AD384C" w:rsidRDefault="00AD384C" w:rsidP="005E0F50">
            <w:pPr>
              <w:keepNext/>
              <w:spacing w:before="65" w:after="20"/>
              <w:ind w:left="360" w:hanging="360"/>
            </w:pPr>
            <w:r>
              <w:rPr>
                <w:sz w:val="20"/>
              </w:rPr>
              <w:t>Adjustments to reconcile net loss to net cash used in operating activities:</w:t>
            </w:r>
          </w:p>
        </w:tc>
        <w:tc>
          <w:tcPr>
            <w:tcW w:w="1305" w:type="dxa"/>
            <w:tcBorders>
              <w:top w:val="nil"/>
              <w:left w:val="nil"/>
              <w:bottom w:val="nil"/>
              <w:right w:val="nil"/>
            </w:tcBorders>
            <w:shd w:val="clear" w:color="auto" w:fill="CCEEFF"/>
            <w:tcMar>
              <w:top w:w="0" w:type="dxa"/>
              <w:left w:w="0" w:type="dxa"/>
              <w:bottom w:w="0" w:type="dxa"/>
              <w:right w:w="0" w:type="dxa"/>
            </w:tcMar>
            <w:vAlign w:val="bottom"/>
          </w:tcPr>
          <w:p w14:paraId="5A15FF77" w14:textId="77777777" w:rsidR="00AD384C" w:rsidRDefault="00AD384C" w:rsidP="005E0F50">
            <w:pPr>
              <w:keepNext/>
            </w:pPr>
          </w:p>
        </w:tc>
        <w:tc>
          <w:tcPr>
            <w:tcW w:w="105" w:type="dxa"/>
            <w:tcBorders>
              <w:top w:val="nil"/>
              <w:left w:val="nil"/>
              <w:bottom w:val="nil"/>
              <w:right w:val="nil"/>
            </w:tcBorders>
            <w:shd w:val="clear" w:color="auto" w:fill="CCEEFF"/>
            <w:tcMar>
              <w:top w:w="0" w:type="dxa"/>
              <w:left w:w="0" w:type="dxa"/>
              <w:bottom w:w="0" w:type="dxa"/>
              <w:right w:w="0" w:type="dxa"/>
            </w:tcMar>
            <w:vAlign w:val="bottom"/>
          </w:tcPr>
          <w:p w14:paraId="18F66867" w14:textId="77777777" w:rsidR="00AD384C" w:rsidRDefault="00AD384C" w:rsidP="005E0F50">
            <w:pPr>
              <w:keepNext/>
            </w:pPr>
          </w:p>
        </w:tc>
        <w:tc>
          <w:tcPr>
            <w:tcW w:w="1305" w:type="dxa"/>
            <w:tcBorders>
              <w:top w:val="nil"/>
              <w:left w:val="nil"/>
              <w:bottom w:val="nil"/>
              <w:right w:val="nil"/>
            </w:tcBorders>
            <w:shd w:val="clear" w:color="auto" w:fill="CCEEFF"/>
            <w:tcMar>
              <w:top w:w="0" w:type="dxa"/>
              <w:left w:w="0" w:type="dxa"/>
              <w:bottom w:w="0" w:type="dxa"/>
              <w:right w:w="0" w:type="dxa"/>
            </w:tcMar>
            <w:vAlign w:val="bottom"/>
          </w:tcPr>
          <w:p w14:paraId="400FE7AC" w14:textId="77777777" w:rsidR="00AD384C" w:rsidRDefault="00AD384C" w:rsidP="005E0F50">
            <w:pPr>
              <w:keepNext/>
            </w:pPr>
          </w:p>
        </w:tc>
      </w:tr>
      <w:tr w:rsidR="00AD384C" w14:paraId="34B7C20B" w14:textId="77777777" w:rsidTr="005E0F50">
        <w:tc>
          <w:tcPr>
            <w:tcW w:w="8085" w:type="dxa"/>
            <w:tcBorders>
              <w:top w:val="nil"/>
              <w:left w:val="nil"/>
              <w:bottom w:val="nil"/>
              <w:right w:val="nil"/>
            </w:tcBorders>
            <w:shd w:val="clear" w:color="auto" w:fill="FFFFFF"/>
            <w:tcMar>
              <w:top w:w="0" w:type="dxa"/>
              <w:left w:w="53" w:type="dxa"/>
              <w:bottom w:w="0" w:type="dxa"/>
              <w:right w:w="53" w:type="dxa"/>
            </w:tcMar>
          </w:tcPr>
          <w:p w14:paraId="16C64261" w14:textId="77777777" w:rsidR="00AD384C" w:rsidRDefault="00AD384C" w:rsidP="005E0F50">
            <w:pPr>
              <w:keepNext/>
              <w:spacing w:before="65" w:after="20"/>
              <w:ind w:left="600" w:hanging="360"/>
            </w:pPr>
            <w:r>
              <w:rPr>
                <w:sz w:val="20"/>
              </w:rPr>
              <w:t>Depreciation and amortization</w:t>
            </w: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14:paraId="4EED415A" w14:textId="77777777" w:rsidR="00AD384C" w:rsidRDefault="00AD384C" w:rsidP="005E0F50">
            <w:pPr>
              <w:keepNext/>
              <w:tabs>
                <w:tab w:val="left" w:pos="722"/>
                <w:tab w:val="left" w:pos="1237"/>
              </w:tabs>
              <w:spacing w:before="65" w:after="20"/>
              <w:jc w:val="right"/>
            </w:pPr>
            <w:r>
              <w:rPr>
                <w:sz w:val="20"/>
              </w:rPr>
              <w:tab/>
              <w:t>9,240</w:t>
            </w:r>
            <w:r>
              <w:rPr>
                <w:sz w:val="20"/>
              </w:rPr>
              <w:tab/>
            </w:r>
          </w:p>
        </w:tc>
        <w:tc>
          <w:tcPr>
            <w:tcW w:w="105" w:type="dxa"/>
            <w:tcBorders>
              <w:top w:val="nil"/>
              <w:left w:val="nil"/>
              <w:bottom w:val="nil"/>
              <w:right w:val="nil"/>
            </w:tcBorders>
            <w:shd w:val="clear" w:color="auto" w:fill="FFFFFF"/>
            <w:tcMar>
              <w:top w:w="0" w:type="dxa"/>
              <w:left w:w="0" w:type="dxa"/>
              <w:bottom w:w="0" w:type="dxa"/>
              <w:right w:w="0" w:type="dxa"/>
            </w:tcMar>
            <w:vAlign w:val="bottom"/>
          </w:tcPr>
          <w:p w14:paraId="7EF109C9" w14:textId="77777777" w:rsidR="00AD384C" w:rsidRDefault="00AD384C" w:rsidP="005E0F50">
            <w:pPr>
              <w:keepNext/>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14:paraId="00115A09" w14:textId="77777777" w:rsidR="00AD384C" w:rsidRDefault="00AD384C" w:rsidP="005E0F50">
            <w:pPr>
              <w:keepNext/>
              <w:tabs>
                <w:tab w:val="left" w:pos="722"/>
                <w:tab w:val="left" w:pos="1237"/>
              </w:tabs>
              <w:spacing w:before="65" w:after="20"/>
              <w:jc w:val="right"/>
            </w:pPr>
            <w:r>
              <w:rPr>
                <w:sz w:val="20"/>
              </w:rPr>
              <w:tab/>
              <w:t>8,774</w:t>
            </w:r>
            <w:r>
              <w:rPr>
                <w:sz w:val="20"/>
              </w:rPr>
              <w:tab/>
            </w:r>
          </w:p>
        </w:tc>
      </w:tr>
      <w:tr w:rsidR="00AD384C" w14:paraId="0A32549F" w14:textId="77777777" w:rsidTr="005E0F50">
        <w:tc>
          <w:tcPr>
            <w:tcW w:w="8085" w:type="dxa"/>
            <w:tcBorders>
              <w:top w:val="nil"/>
              <w:left w:val="nil"/>
              <w:bottom w:val="nil"/>
              <w:right w:val="nil"/>
            </w:tcBorders>
            <w:shd w:val="clear" w:color="auto" w:fill="CCEEFF"/>
            <w:tcMar>
              <w:top w:w="0" w:type="dxa"/>
              <w:left w:w="53" w:type="dxa"/>
              <w:bottom w:w="0" w:type="dxa"/>
              <w:right w:w="53" w:type="dxa"/>
            </w:tcMar>
          </w:tcPr>
          <w:p w14:paraId="089BF160" w14:textId="77777777" w:rsidR="00AD384C" w:rsidRDefault="00AD384C" w:rsidP="005E0F50">
            <w:pPr>
              <w:keepNext/>
              <w:spacing w:before="65" w:after="20"/>
              <w:ind w:left="600" w:hanging="360"/>
            </w:pPr>
            <w:r>
              <w:rPr>
                <w:sz w:val="20"/>
              </w:rPr>
              <w:t>Amortization of debt issuance costs and discount</w:t>
            </w:r>
          </w:p>
        </w:tc>
        <w:tc>
          <w:tcPr>
            <w:tcW w:w="1305" w:type="dxa"/>
            <w:tcBorders>
              <w:top w:val="nil"/>
              <w:left w:val="nil"/>
              <w:bottom w:val="nil"/>
              <w:right w:val="nil"/>
            </w:tcBorders>
            <w:shd w:val="clear" w:color="auto" w:fill="CCEEFF"/>
            <w:tcMar>
              <w:top w:w="0" w:type="dxa"/>
              <w:left w:w="0" w:type="dxa"/>
              <w:bottom w:w="0" w:type="dxa"/>
              <w:right w:w="15" w:type="dxa"/>
            </w:tcMar>
            <w:vAlign w:val="bottom"/>
          </w:tcPr>
          <w:p w14:paraId="618794AA" w14:textId="77777777" w:rsidR="00AD384C" w:rsidRDefault="00AD384C" w:rsidP="005E0F50">
            <w:pPr>
              <w:keepNext/>
              <w:tabs>
                <w:tab w:val="left" w:pos="872"/>
                <w:tab w:val="left" w:pos="1237"/>
              </w:tabs>
              <w:spacing w:before="65" w:after="20"/>
              <w:jc w:val="right"/>
            </w:pPr>
            <w:r>
              <w:rPr>
                <w:sz w:val="20"/>
              </w:rPr>
              <w:tab/>
              <w:t>249</w:t>
            </w:r>
            <w:r>
              <w:rPr>
                <w:sz w:val="20"/>
              </w:rPr>
              <w:tab/>
            </w:r>
          </w:p>
        </w:tc>
        <w:tc>
          <w:tcPr>
            <w:tcW w:w="105" w:type="dxa"/>
            <w:tcBorders>
              <w:top w:val="nil"/>
              <w:left w:val="nil"/>
              <w:bottom w:val="nil"/>
              <w:right w:val="nil"/>
            </w:tcBorders>
            <w:shd w:val="clear" w:color="auto" w:fill="CCEEFF"/>
            <w:tcMar>
              <w:top w:w="0" w:type="dxa"/>
              <w:left w:w="0" w:type="dxa"/>
              <w:bottom w:w="0" w:type="dxa"/>
              <w:right w:w="0" w:type="dxa"/>
            </w:tcMar>
            <w:vAlign w:val="bottom"/>
          </w:tcPr>
          <w:p w14:paraId="295F1EB7" w14:textId="77777777" w:rsidR="00AD384C" w:rsidRDefault="00AD384C" w:rsidP="005E0F50">
            <w:pPr>
              <w:keepNext/>
            </w:pPr>
          </w:p>
        </w:tc>
        <w:tc>
          <w:tcPr>
            <w:tcW w:w="1305" w:type="dxa"/>
            <w:tcBorders>
              <w:top w:val="nil"/>
              <w:left w:val="nil"/>
              <w:bottom w:val="nil"/>
              <w:right w:val="nil"/>
            </w:tcBorders>
            <w:shd w:val="clear" w:color="auto" w:fill="CCEEFF"/>
            <w:tcMar>
              <w:top w:w="0" w:type="dxa"/>
              <w:left w:w="0" w:type="dxa"/>
              <w:bottom w:w="0" w:type="dxa"/>
              <w:right w:w="15" w:type="dxa"/>
            </w:tcMar>
            <w:vAlign w:val="bottom"/>
          </w:tcPr>
          <w:p w14:paraId="412A2DF8" w14:textId="77777777" w:rsidR="00AD384C" w:rsidRDefault="00AD384C" w:rsidP="005E0F50">
            <w:pPr>
              <w:keepNext/>
              <w:tabs>
                <w:tab w:val="left" w:pos="872"/>
                <w:tab w:val="left" w:pos="1237"/>
              </w:tabs>
              <w:spacing w:before="65" w:after="20"/>
              <w:jc w:val="right"/>
            </w:pPr>
            <w:r>
              <w:rPr>
                <w:sz w:val="20"/>
              </w:rPr>
              <w:tab/>
              <w:t>716</w:t>
            </w:r>
            <w:r>
              <w:rPr>
                <w:sz w:val="20"/>
              </w:rPr>
              <w:tab/>
            </w:r>
          </w:p>
        </w:tc>
      </w:tr>
      <w:tr w:rsidR="00AD384C" w14:paraId="3F567FA7" w14:textId="77777777" w:rsidTr="005E0F50">
        <w:tc>
          <w:tcPr>
            <w:tcW w:w="8085" w:type="dxa"/>
            <w:tcBorders>
              <w:top w:val="nil"/>
              <w:left w:val="nil"/>
              <w:bottom w:val="nil"/>
              <w:right w:val="nil"/>
            </w:tcBorders>
            <w:shd w:val="clear" w:color="auto" w:fill="FFFFFF"/>
            <w:tcMar>
              <w:top w:w="0" w:type="dxa"/>
              <w:left w:w="53" w:type="dxa"/>
              <w:bottom w:w="0" w:type="dxa"/>
              <w:right w:w="53" w:type="dxa"/>
            </w:tcMar>
          </w:tcPr>
          <w:p w14:paraId="47E4FCDA" w14:textId="77777777" w:rsidR="00AD384C" w:rsidRDefault="00AD384C" w:rsidP="005E0F50">
            <w:pPr>
              <w:keepNext/>
              <w:spacing w:before="65" w:after="20"/>
              <w:ind w:left="600" w:hanging="360"/>
            </w:pPr>
            <w:r>
              <w:rPr>
                <w:sz w:val="20"/>
              </w:rPr>
              <w:t>Paid-in-kind interest</w:t>
            </w: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14:paraId="36C50DAA" w14:textId="77777777" w:rsidR="00AD384C" w:rsidRDefault="00AD384C" w:rsidP="005E0F50">
            <w:pPr>
              <w:keepNext/>
              <w:tabs>
                <w:tab w:val="left" w:pos="722"/>
                <w:tab w:val="left" w:pos="1237"/>
              </w:tabs>
              <w:spacing w:before="65" w:after="20"/>
              <w:jc w:val="right"/>
            </w:pPr>
            <w:r>
              <w:rPr>
                <w:sz w:val="20"/>
              </w:rPr>
              <w:tab/>
              <w:t>1,542</w:t>
            </w:r>
            <w:r>
              <w:rPr>
                <w:sz w:val="20"/>
              </w:rPr>
              <w:tab/>
            </w:r>
          </w:p>
        </w:tc>
        <w:tc>
          <w:tcPr>
            <w:tcW w:w="105" w:type="dxa"/>
            <w:tcBorders>
              <w:top w:val="nil"/>
              <w:left w:val="nil"/>
              <w:bottom w:val="nil"/>
              <w:right w:val="nil"/>
            </w:tcBorders>
            <w:shd w:val="clear" w:color="auto" w:fill="FFFFFF"/>
            <w:tcMar>
              <w:top w:w="0" w:type="dxa"/>
              <w:left w:w="0" w:type="dxa"/>
              <w:bottom w:w="0" w:type="dxa"/>
              <w:right w:w="0" w:type="dxa"/>
            </w:tcMar>
            <w:vAlign w:val="bottom"/>
          </w:tcPr>
          <w:p w14:paraId="40A9FDC3" w14:textId="77777777" w:rsidR="00AD384C" w:rsidRDefault="00AD384C" w:rsidP="005E0F50">
            <w:pPr>
              <w:keepNext/>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14:paraId="5478F4DC" w14:textId="77777777" w:rsidR="00AD384C" w:rsidRDefault="00AD384C" w:rsidP="005E0F50">
            <w:pPr>
              <w:keepNext/>
              <w:tabs>
                <w:tab w:val="left" w:pos="872"/>
                <w:tab w:val="left" w:pos="1237"/>
              </w:tabs>
              <w:spacing w:before="65" w:after="20"/>
              <w:jc w:val="right"/>
            </w:pPr>
            <w:r>
              <w:rPr>
                <w:sz w:val="20"/>
              </w:rPr>
              <w:tab/>
              <w:t>316</w:t>
            </w:r>
            <w:r>
              <w:rPr>
                <w:sz w:val="20"/>
              </w:rPr>
              <w:tab/>
            </w:r>
          </w:p>
        </w:tc>
      </w:tr>
      <w:tr w:rsidR="00AD384C" w14:paraId="4F6FF7F1" w14:textId="77777777" w:rsidTr="005E0F50">
        <w:tc>
          <w:tcPr>
            <w:tcW w:w="8085" w:type="dxa"/>
            <w:tcBorders>
              <w:top w:val="nil"/>
              <w:left w:val="nil"/>
              <w:bottom w:val="nil"/>
              <w:right w:val="nil"/>
            </w:tcBorders>
            <w:shd w:val="clear" w:color="auto" w:fill="CCEEFF"/>
            <w:tcMar>
              <w:top w:w="0" w:type="dxa"/>
              <w:left w:w="53" w:type="dxa"/>
              <w:bottom w:w="0" w:type="dxa"/>
              <w:right w:w="53" w:type="dxa"/>
            </w:tcMar>
          </w:tcPr>
          <w:p w14:paraId="746BFA70" w14:textId="77777777" w:rsidR="00AD384C" w:rsidRDefault="00AD384C" w:rsidP="005E0F50">
            <w:pPr>
              <w:keepNext/>
              <w:spacing w:before="65" w:after="20"/>
              <w:ind w:left="600" w:hanging="360"/>
            </w:pPr>
            <w:r>
              <w:rPr>
                <w:sz w:val="20"/>
              </w:rPr>
              <w:t>Total derivative loss (gain), net of cash settlements</w:t>
            </w:r>
          </w:p>
        </w:tc>
        <w:tc>
          <w:tcPr>
            <w:tcW w:w="1305" w:type="dxa"/>
            <w:tcBorders>
              <w:top w:val="nil"/>
              <w:left w:val="nil"/>
              <w:bottom w:val="nil"/>
              <w:right w:val="nil"/>
            </w:tcBorders>
            <w:shd w:val="clear" w:color="auto" w:fill="CCEEFF"/>
            <w:tcMar>
              <w:top w:w="0" w:type="dxa"/>
              <w:left w:w="0" w:type="dxa"/>
              <w:bottom w:w="0" w:type="dxa"/>
              <w:right w:w="15" w:type="dxa"/>
            </w:tcMar>
            <w:vAlign w:val="bottom"/>
          </w:tcPr>
          <w:p w14:paraId="6D73938B" w14:textId="77777777" w:rsidR="00AD384C" w:rsidRDefault="00AD384C" w:rsidP="005E0F50">
            <w:pPr>
              <w:keepNext/>
              <w:tabs>
                <w:tab w:val="left" w:pos="872"/>
                <w:tab w:val="left" w:pos="1237"/>
              </w:tabs>
              <w:spacing w:before="65" w:after="20"/>
              <w:jc w:val="right"/>
            </w:pPr>
            <w:r>
              <w:rPr>
                <w:sz w:val="20"/>
              </w:rPr>
              <w:tab/>
              <w:t>245</w:t>
            </w:r>
            <w:r>
              <w:rPr>
                <w:sz w:val="20"/>
              </w:rPr>
              <w:tab/>
            </w:r>
          </w:p>
        </w:tc>
        <w:tc>
          <w:tcPr>
            <w:tcW w:w="105" w:type="dxa"/>
            <w:tcBorders>
              <w:top w:val="nil"/>
              <w:left w:val="nil"/>
              <w:bottom w:val="nil"/>
              <w:right w:val="nil"/>
            </w:tcBorders>
            <w:shd w:val="clear" w:color="auto" w:fill="CCEEFF"/>
            <w:tcMar>
              <w:top w:w="0" w:type="dxa"/>
              <w:left w:w="0" w:type="dxa"/>
              <w:bottom w:w="0" w:type="dxa"/>
              <w:right w:w="0" w:type="dxa"/>
            </w:tcMar>
            <w:vAlign w:val="bottom"/>
          </w:tcPr>
          <w:p w14:paraId="05F03B41" w14:textId="77777777" w:rsidR="00AD384C" w:rsidRDefault="00AD384C" w:rsidP="005E0F50">
            <w:pPr>
              <w:keepNext/>
            </w:pPr>
          </w:p>
        </w:tc>
        <w:tc>
          <w:tcPr>
            <w:tcW w:w="1305" w:type="dxa"/>
            <w:tcBorders>
              <w:top w:val="nil"/>
              <w:left w:val="nil"/>
              <w:bottom w:val="nil"/>
              <w:right w:val="nil"/>
            </w:tcBorders>
            <w:shd w:val="clear" w:color="auto" w:fill="CCEEFF"/>
            <w:tcMar>
              <w:top w:w="0" w:type="dxa"/>
              <w:left w:w="0" w:type="dxa"/>
              <w:bottom w:w="0" w:type="dxa"/>
              <w:right w:w="15" w:type="dxa"/>
            </w:tcMar>
            <w:vAlign w:val="bottom"/>
          </w:tcPr>
          <w:p w14:paraId="6C1DD48C" w14:textId="77777777" w:rsidR="00AD384C" w:rsidRDefault="00AD384C" w:rsidP="005E0F50">
            <w:pPr>
              <w:keepNext/>
              <w:tabs>
                <w:tab w:val="left" w:pos="636"/>
              </w:tabs>
              <w:spacing w:before="65" w:after="20"/>
              <w:jc w:val="right"/>
            </w:pPr>
            <w:r>
              <w:rPr>
                <w:sz w:val="20"/>
              </w:rPr>
              <w:tab/>
              <w:t>(1,762)</w:t>
            </w:r>
          </w:p>
        </w:tc>
      </w:tr>
      <w:tr w:rsidR="00AD384C" w14:paraId="364802B5" w14:textId="77777777" w:rsidTr="005E0F50">
        <w:tc>
          <w:tcPr>
            <w:tcW w:w="8085" w:type="dxa"/>
            <w:tcBorders>
              <w:top w:val="nil"/>
              <w:left w:val="nil"/>
              <w:bottom w:val="nil"/>
              <w:right w:val="nil"/>
            </w:tcBorders>
            <w:shd w:val="clear" w:color="auto" w:fill="FFFFFF"/>
            <w:tcMar>
              <w:top w:w="0" w:type="dxa"/>
              <w:left w:w="53" w:type="dxa"/>
              <w:bottom w:w="0" w:type="dxa"/>
              <w:right w:w="53" w:type="dxa"/>
            </w:tcMar>
          </w:tcPr>
          <w:p w14:paraId="1587C6C6" w14:textId="77777777" w:rsidR="00AD384C" w:rsidRDefault="00AD384C" w:rsidP="005E0F50">
            <w:pPr>
              <w:keepNext/>
              <w:spacing w:before="65" w:after="20"/>
              <w:ind w:left="600" w:hanging="360"/>
            </w:pPr>
            <w:r>
              <w:rPr>
                <w:sz w:val="20"/>
              </w:rPr>
              <w:t>Share of net income from joint venture</w:t>
            </w: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14:paraId="14E154D4" w14:textId="77777777" w:rsidR="00AD384C" w:rsidRDefault="00AD384C" w:rsidP="005E0F50">
            <w:pPr>
              <w:keepNext/>
              <w:tabs>
                <w:tab w:val="left" w:pos="636"/>
              </w:tabs>
              <w:spacing w:before="65" w:after="20"/>
              <w:jc w:val="right"/>
            </w:pPr>
            <w:r>
              <w:rPr>
                <w:sz w:val="20"/>
              </w:rPr>
              <w:tab/>
              <w:t>(2,218)</w:t>
            </w:r>
          </w:p>
        </w:tc>
        <w:tc>
          <w:tcPr>
            <w:tcW w:w="105" w:type="dxa"/>
            <w:tcBorders>
              <w:top w:val="nil"/>
              <w:left w:val="nil"/>
              <w:bottom w:val="nil"/>
              <w:right w:val="nil"/>
            </w:tcBorders>
            <w:shd w:val="clear" w:color="auto" w:fill="FFFFFF"/>
            <w:tcMar>
              <w:top w:w="0" w:type="dxa"/>
              <w:left w:w="0" w:type="dxa"/>
              <w:bottom w:w="0" w:type="dxa"/>
              <w:right w:w="0" w:type="dxa"/>
            </w:tcMar>
            <w:vAlign w:val="bottom"/>
          </w:tcPr>
          <w:p w14:paraId="237FF3A7" w14:textId="77777777" w:rsidR="00AD384C" w:rsidRDefault="00AD384C" w:rsidP="005E0F50">
            <w:pPr>
              <w:keepNext/>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14:paraId="7EB30EB4" w14:textId="77777777" w:rsidR="00AD384C" w:rsidRDefault="00AD384C" w:rsidP="005E0F50">
            <w:pPr>
              <w:keepNext/>
              <w:tabs>
                <w:tab w:val="left" w:pos="636"/>
              </w:tabs>
              <w:spacing w:before="65" w:after="20"/>
              <w:jc w:val="right"/>
            </w:pPr>
            <w:r>
              <w:rPr>
                <w:sz w:val="20"/>
              </w:rPr>
              <w:tab/>
              <w:t>(2,439)</w:t>
            </w:r>
          </w:p>
        </w:tc>
      </w:tr>
      <w:tr w:rsidR="00AD384C" w14:paraId="1CC1E830" w14:textId="77777777" w:rsidTr="005E0F50">
        <w:tc>
          <w:tcPr>
            <w:tcW w:w="8085" w:type="dxa"/>
            <w:tcBorders>
              <w:top w:val="nil"/>
              <w:left w:val="nil"/>
              <w:bottom w:val="nil"/>
              <w:right w:val="nil"/>
            </w:tcBorders>
            <w:shd w:val="clear" w:color="auto" w:fill="CCEEFF"/>
            <w:tcMar>
              <w:top w:w="0" w:type="dxa"/>
              <w:left w:w="53" w:type="dxa"/>
              <w:bottom w:w="0" w:type="dxa"/>
              <w:right w:w="53" w:type="dxa"/>
            </w:tcMar>
          </w:tcPr>
          <w:p w14:paraId="039CA237" w14:textId="77777777" w:rsidR="00AD384C" w:rsidRDefault="00AD384C" w:rsidP="005E0F50">
            <w:pPr>
              <w:keepNext/>
              <w:spacing w:before="65" w:after="20"/>
              <w:ind w:left="600" w:hanging="360"/>
            </w:pPr>
            <w:r>
              <w:rPr>
                <w:sz w:val="20"/>
              </w:rPr>
              <w:t>Share-based compensation expense</w:t>
            </w:r>
          </w:p>
        </w:tc>
        <w:tc>
          <w:tcPr>
            <w:tcW w:w="1305" w:type="dxa"/>
            <w:tcBorders>
              <w:top w:val="nil"/>
              <w:left w:val="nil"/>
              <w:bottom w:val="nil"/>
              <w:right w:val="nil"/>
            </w:tcBorders>
            <w:shd w:val="clear" w:color="auto" w:fill="CCEEFF"/>
            <w:tcMar>
              <w:top w:w="0" w:type="dxa"/>
              <w:left w:w="0" w:type="dxa"/>
              <w:bottom w:w="0" w:type="dxa"/>
              <w:right w:w="15" w:type="dxa"/>
            </w:tcMar>
            <w:vAlign w:val="bottom"/>
          </w:tcPr>
          <w:p w14:paraId="2B07BDE5" w14:textId="77777777" w:rsidR="00AD384C" w:rsidRDefault="00AD384C" w:rsidP="005E0F50">
            <w:pPr>
              <w:keepNext/>
              <w:tabs>
                <w:tab w:val="left" w:pos="872"/>
                <w:tab w:val="left" w:pos="1237"/>
              </w:tabs>
              <w:spacing w:before="65" w:after="20"/>
              <w:jc w:val="right"/>
            </w:pPr>
            <w:r>
              <w:rPr>
                <w:sz w:val="20"/>
              </w:rPr>
              <w:tab/>
              <w:t>801</w:t>
            </w:r>
            <w:r>
              <w:rPr>
                <w:sz w:val="20"/>
              </w:rPr>
              <w:tab/>
            </w:r>
          </w:p>
        </w:tc>
        <w:tc>
          <w:tcPr>
            <w:tcW w:w="105" w:type="dxa"/>
            <w:tcBorders>
              <w:top w:val="nil"/>
              <w:left w:val="nil"/>
              <w:bottom w:val="nil"/>
              <w:right w:val="nil"/>
            </w:tcBorders>
            <w:shd w:val="clear" w:color="auto" w:fill="CCEEFF"/>
            <w:tcMar>
              <w:top w:w="0" w:type="dxa"/>
              <w:left w:w="0" w:type="dxa"/>
              <w:bottom w:w="0" w:type="dxa"/>
              <w:right w:w="0" w:type="dxa"/>
            </w:tcMar>
            <w:vAlign w:val="bottom"/>
          </w:tcPr>
          <w:p w14:paraId="630CD095" w14:textId="77777777" w:rsidR="00AD384C" w:rsidRDefault="00AD384C" w:rsidP="005E0F50">
            <w:pPr>
              <w:keepNext/>
            </w:pPr>
          </w:p>
        </w:tc>
        <w:tc>
          <w:tcPr>
            <w:tcW w:w="1305" w:type="dxa"/>
            <w:tcBorders>
              <w:top w:val="nil"/>
              <w:left w:val="nil"/>
              <w:bottom w:val="nil"/>
              <w:right w:val="nil"/>
            </w:tcBorders>
            <w:shd w:val="clear" w:color="auto" w:fill="CCEEFF"/>
            <w:tcMar>
              <w:top w:w="0" w:type="dxa"/>
              <w:left w:w="0" w:type="dxa"/>
              <w:bottom w:w="0" w:type="dxa"/>
              <w:right w:w="15" w:type="dxa"/>
            </w:tcMar>
            <w:vAlign w:val="bottom"/>
          </w:tcPr>
          <w:p w14:paraId="7DAACE86" w14:textId="77777777" w:rsidR="00AD384C" w:rsidRDefault="00AD384C" w:rsidP="005E0F50">
            <w:pPr>
              <w:keepNext/>
              <w:tabs>
                <w:tab w:val="left" w:pos="872"/>
                <w:tab w:val="left" w:pos="1237"/>
              </w:tabs>
              <w:spacing w:before="65" w:after="20"/>
              <w:jc w:val="right"/>
            </w:pPr>
            <w:r>
              <w:rPr>
                <w:sz w:val="20"/>
              </w:rPr>
              <w:tab/>
              <w:t>839</w:t>
            </w:r>
            <w:r>
              <w:rPr>
                <w:sz w:val="20"/>
              </w:rPr>
              <w:tab/>
            </w:r>
          </w:p>
        </w:tc>
      </w:tr>
      <w:tr w:rsidR="00AD384C" w14:paraId="453BCEF8" w14:textId="77777777" w:rsidTr="005E0F50">
        <w:tc>
          <w:tcPr>
            <w:tcW w:w="8085" w:type="dxa"/>
            <w:tcBorders>
              <w:top w:val="nil"/>
              <w:left w:val="nil"/>
              <w:bottom w:val="nil"/>
              <w:right w:val="nil"/>
            </w:tcBorders>
            <w:shd w:val="clear" w:color="auto" w:fill="FFFFFF"/>
            <w:tcMar>
              <w:top w:w="0" w:type="dxa"/>
              <w:left w:w="53" w:type="dxa"/>
              <w:bottom w:w="0" w:type="dxa"/>
              <w:right w:w="53" w:type="dxa"/>
            </w:tcMar>
          </w:tcPr>
          <w:p w14:paraId="55F53681" w14:textId="77777777" w:rsidR="00AD384C" w:rsidRDefault="00AD384C" w:rsidP="005E0F50">
            <w:pPr>
              <w:keepNext/>
              <w:spacing w:before="65" w:after="20"/>
              <w:ind w:left="600" w:hanging="360"/>
            </w:pPr>
            <w:r>
              <w:rPr>
                <w:sz w:val="20"/>
              </w:rPr>
              <w:t>Deferred income taxes</w:t>
            </w: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14:paraId="3B38CE20" w14:textId="77777777" w:rsidR="00AD384C" w:rsidRDefault="00AD384C" w:rsidP="005E0F50">
            <w:pPr>
              <w:keepNext/>
              <w:tabs>
                <w:tab w:val="left" w:pos="872"/>
                <w:tab w:val="left" w:pos="1237"/>
              </w:tabs>
              <w:spacing w:before="65" w:after="20"/>
              <w:jc w:val="right"/>
            </w:pPr>
            <w:r>
              <w:rPr>
                <w:sz w:val="20"/>
              </w:rPr>
              <w:tab/>
              <w:t>179</w:t>
            </w:r>
            <w:r>
              <w:rPr>
                <w:sz w:val="20"/>
              </w:rPr>
              <w:tab/>
            </w:r>
          </w:p>
        </w:tc>
        <w:tc>
          <w:tcPr>
            <w:tcW w:w="105" w:type="dxa"/>
            <w:tcBorders>
              <w:top w:val="nil"/>
              <w:left w:val="nil"/>
              <w:bottom w:val="nil"/>
              <w:right w:val="nil"/>
            </w:tcBorders>
            <w:shd w:val="clear" w:color="auto" w:fill="FFFFFF"/>
            <w:tcMar>
              <w:top w:w="0" w:type="dxa"/>
              <w:left w:w="0" w:type="dxa"/>
              <w:bottom w:w="0" w:type="dxa"/>
              <w:right w:w="0" w:type="dxa"/>
            </w:tcMar>
            <w:vAlign w:val="bottom"/>
          </w:tcPr>
          <w:p w14:paraId="0D48849C" w14:textId="77777777" w:rsidR="00AD384C" w:rsidRDefault="00AD384C" w:rsidP="005E0F50">
            <w:pPr>
              <w:keepNext/>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14:paraId="32140620" w14:textId="77777777" w:rsidR="00AD384C" w:rsidRDefault="00AD384C" w:rsidP="005E0F50">
            <w:pPr>
              <w:keepNext/>
              <w:tabs>
                <w:tab w:val="left" w:pos="872"/>
                <w:tab w:val="left" w:pos="1237"/>
              </w:tabs>
              <w:spacing w:before="65" w:after="20"/>
              <w:jc w:val="right"/>
            </w:pPr>
            <w:r>
              <w:rPr>
                <w:sz w:val="20"/>
              </w:rPr>
              <w:tab/>
              <w:t>174</w:t>
            </w:r>
            <w:r>
              <w:rPr>
                <w:sz w:val="20"/>
              </w:rPr>
              <w:tab/>
            </w:r>
          </w:p>
        </w:tc>
      </w:tr>
      <w:tr w:rsidR="00AD384C" w14:paraId="5EF46FC9" w14:textId="77777777" w:rsidTr="005E0F50">
        <w:tc>
          <w:tcPr>
            <w:tcW w:w="8085" w:type="dxa"/>
            <w:tcBorders>
              <w:top w:val="nil"/>
              <w:left w:val="nil"/>
              <w:bottom w:val="nil"/>
              <w:right w:val="nil"/>
            </w:tcBorders>
            <w:shd w:val="clear" w:color="auto" w:fill="CCEEFF"/>
            <w:tcMar>
              <w:top w:w="0" w:type="dxa"/>
              <w:left w:w="53" w:type="dxa"/>
              <w:bottom w:w="0" w:type="dxa"/>
              <w:right w:w="53" w:type="dxa"/>
            </w:tcMar>
          </w:tcPr>
          <w:p w14:paraId="227FD5AA" w14:textId="77777777" w:rsidR="00AD384C" w:rsidRDefault="00AD384C" w:rsidP="005E0F50">
            <w:pPr>
              <w:keepNext/>
              <w:spacing w:before="65" w:after="20"/>
              <w:ind w:left="600" w:hanging="360"/>
            </w:pPr>
            <w:r>
              <w:rPr>
                <w:sz w:val="20"/>
              </w:rPr>
              <w:t>Other</w:t>
            </w:r>
          </w:p>
        </w:tc>
        <w:tc>
          <w:tcPr>
            <w:tcW w:w="1305" w:type="dxa"/>
            <w:tcBorders>
              <w:top w:val="nil"/>
              <w:left w:val="nil"/>
              <w:bottom w:val="nil"/>
              <w:right w:val="nil"/>
            </w:tcBorders>
            <w:shd w:val="clear" w:color="auto" w:fill="CCEEFF"/>
            <w:tcMar>
              <w:top w:w="0" w:type="dxa"/>
              <w:left w:w="0" w:type="dxa"/>
              <w:bottom w:w="0" w:type="dxa"/>
              <w:right w:w="15" w:type="dxa"/>
            </w:tcMar>
            <w:vAlign w:val="bottom"/>
          </w:tcPr>
          <w:p w14:paraId="1D349EDF" w14:textId="77777777" w:rsidR="00AD384C" w:rsidRDefault="00AD384C" w:rsidP="005E0F50">
            <w:pPr>
              <w:keepNext/>
              <w:tabs>
                <w:tab w:val="left" w:pos="786"/>
              </w:tabs>
              <w:spacing w:before="65" w:after="20"/>
              <w:jc w:val="right"/>
            </w:pPr>
            <w:r>
              <w:rPr>
                <w:sz w:val="20"/>
              </w:rPr>
              <w:tab/>
              <w:t>(196)</w:t>
            </w:r>
          </w:p>
        </w:tc>
        <w:tc>
          <w:tcPr>
            <w:tcW w:w="105" w:type="dxa"/>
            <w:tcBorders>
              <w:top w:val="nil"/>
              <w:left w:val="nil"/>
              <w:bottom w:val="nil"/>
              <w:right w:val="nil"/>
            </w:tcBorders>
            <w:shd w:val="clear" w:color="auto" w:fill="CCEEFF"/>
            <w:tcMar>
              <w:top w:w="0" w:type="dxa"/>
              <w:left w:w="0" w:type="dxa"/>
              <w:bottom w:w="0" w:type="dxa"/>
              <w:right w:w="0" w:type="dxa"/>
            </w:tcMar>
            <w:vAlign w:val="bottom"/>
          </w:tcPr>
          <w:p w14:paraId="06BF88C3" w14:textId="77777777" w:rsidR="00AD384C" w:rsidRDefault="00AD384C" w:rsidP="005E0F50">
            <w:pPr>
              <w:keepNext/>
            </w:pPr>
          </w:p>
        </w:tc>
        <w:tc>
          <w:tcPr>
            <w:tcW w:w="1305" w:type="dxa"/>
            <w:tcBorders>
              <w:top w:val="nil"/>
              <w:left w:val="nil"/>
              <w:bottom w:val="nil"/>
              <w:right w:val="nil"/>
            </w:tcBorders>
            <w:shd w:val="clear" w:color="auto" w:fill="CCEEFF"/>
            <w:tcMar>
              <w:top w:w="0" w:type="dxa"/>
              <w:left w:w="0" w:type="dxa"/>
              <w:bottom w:w="0" w:type="dxa"/>
              <w:right w:w="15" w:type="dxa"/>
            </w:tcMar>
            <w:vAlign w:val="bottom"/>
          </w:tcPr>
          <w:p w14:paraId="7CEE59B5" w14:textId="77777777" w:rsidR="00AD384C" w:rsidRDefault="00AD384C" w:rsidP="005E0F50">
            <w:pPr>
              <w:keepNext/>
              <w:tabs>
                <w:tab w:val="left" w:pos="786"/>
              </w:tabs>
              <w:spacing w:before="65" w:after="20"/>
              <w:jc w:val="right"/>
            </w:pPr>
            <w:r>
              <w:rPr>
                <w:sz w:val="20"/>
              </w:rPr>
              <w:tab/>
              <w:t>(519)</w:t>
            </w:r>
          </w:p>
        </w:tc>
      </w:tr>
      <w:tr w:rsidR="00AD384C" w14:paraId="08C7CE05" w14:textId="77777777" w:rsidTr="005E0F50">
        <w:tc>
          <w:tcPr>
            <w:tcW w:w="8085" w:type="dxa"/>
            <w:tcBorders>
              <w:top w:val="nil"/>
              <w:left w:val="nil"/>
              <w:bottom w:val="nil"/>
              <w:right w:val="nil"/>
            </w:tcBorders>
            <w:shd w:val="clear" w:color="auto" w:fill="FFFFFF"/>
            <w:tcMar>
              <w:top w:w="0" w:type="dxa"/>
              <w:left w:w="53" w:type="dxa"/>
              <w:bottom w:w="0" w:type="dxa"/>
              <w:right w:w="53" w:type="dxa"/>
            </w:tcMar>
          </w:tcPr>
          <w:p w14:paraId="627155BF" w14:textId="77777777" w:rsidR="00AD384C" w:rsidRDefault="00AD384C" w:rsidP="005E0F50">
            <w:pPr>
              <w:keepNext/>
              <w:spacing w:before="65" w:after="20"/>
              <w:ind w:left="600" w:hanging="360"/>
            </w:pPr>
            <w:r>
              <w:rPr>
                <w:sz w:val="20"/>
              </w:rPr>
              <w:t>Changes in operating assets and liabilities:</w:t>
            </w:r>
          </w:p>
        </w:tc>
        <w:tc>
          <w:tcPr>
            <w:tcW w:w="1305" w:type="dxa"/>
            <w:tcBorders>
              <w:top w:val="nil"/>
              <w:left w:val="nil"/>
              <w:bottom w:val="nil"/>
              <w:right w:val="nil"/>
            </w:tcBorders>
            <w:shd w:val="clear" w:color="auto" w:fill="FFFFFF"/>
            <w:tcMar>
              <w:top w:w="0" w:type="dxa"/>
              <w:left w:w="0" w:type="dxa"/>
              <w:bottom w:w="0" w:type="dxa"/>
              <w:right w:w="0" w:type="dxa"/>
            </w:tcMar>
            <w:vAlign w:val="bottom"/>
          </w:tcPr>
          <w:p w14:paraId="30F37786" w14:textId="77777777" w:rsidR="00AD384C" w:rsidRDefault="00AD384C" w:rsidP="005E0F50">
            <w:pPr>
              <w:keepNext/>
            </w:pPr>
          </w:p>
        </w:tc>
        <w:tc>
          <w:tcPr>
            <w:tcW w:w="105" w:type="dxa"/>
            <w:tcBorders>
              <w:top w:val="nil"/>
              <w:left w:val="nil"/>
              <w:bottom w:val="nil"/>
              <w:right w:val="nil"/>
            </w:tcBorders>
            <w:shd w:val="clear" w:color="auto" w:fill="FFFFFF"/>
            <w:tcMar>
              <w:top w:w="0" w:type="dxa"/>
              <w:left w:w="0" w:type="dxa"/>
              <w:bottom w:w="0" w:type="dxa"/>
              <w:right w:w="0" w:type="dxa"/>
            </w:tcMar>
            <w:vAlign w:val="bottom"/>
          </w:tcPr>
          <w:p w14:paraId="073D222E" w14:textId="77777777" w:rsidR="00AD384C" w:rsidRDefault="00AD384C" w:rsidP="005E0F50">
            <w:pPr>
              <w:keepNext/>
            </w:pPr>
          </w:p>
        </w:tc>
        <w:tc>
          <w:tcPr>
            <w:tcW w:w="1305" w:type="dxa"/>
            <w:tcBorders>
              <w:top w:val="nil"/>
              <w:left w:val="nil"/>
              <w:bottom w:val="nil"/>
              <w:right w:val="nil"/>
            </w:tcBorders>
            <w:shd w:val="clear" w:color="auto" w:fill="FFFFFF"/>
            <w:tcMar>
              <w:top w:w="0" w:type="dxa"/>
              <w:left w:w="0" w:type="dxa"/>
              <w:bottom w:w="0" w:type="dxa"/>
              <w:right w:w="0" w:type="dxa"/>
            </w:tcMar>
            <w:vAlign w:val="bottom"/>
          </w:tcPr>
          <w:p w14:paraId="4F54F1A9" w14:textId="77777777" w:rsidR="00AD384C" w:rsidRDefault="00AD384C" w:rsidP="005E0F50">
            <w:pPr>
              <w:keepNext/>
            </w:pPr>
          </w:p>
        </w:tc>
      </w:tr>
      <w:tr w:rsidR="00AD384C" w14:paraId="138AD7BF" w14:textId="77777777" w:rsidTr="005E0F50">
        <w:tc>
          <w:tcPr>
            <w:tcW w:w="8085" w:type="dxa"/>
            <w:tcBorders>
              <w:top w:val="nil"/>
              <w:left w:val="nil"/>
              <w:bottom w:val="nil"/>
              <w:right w:val="nil"/>
            </w:tcBorders>
            <w:shd w:val="clear" w:color="auto" w:fill="CCEEFF"/>
            <w:tcMar>
              <w:top w:w="0" w:type="dxa"/>
              <w:left w:w="53" w:type="dxa"/>
              <w:bottom w:w="0" w:type="dxa"/>
              <w:right w:w="53" w:type="dxa"/>
            </w:tcMar>
          </w:tcPr>
          <w:p w14:paraId="74373F53" w14:textId="77777777" w:rsidR="00AD384C" w:rsidRDefault="00AD384C" w:rsidP="005E0F50">
            <w:pPr>
              <w:keepNext/>
              <w:spacing w:before="65" w:after="20"/>
              <w:ind w:left="840" w:hanging="360"/>
            </w:pPr>
            <w:r>
              <w:rPr>
                <w:sz w:val="20"/>
              </w:rPr>
              <w:t>Accounts receivable</w:t>
            </w:r>
          </w:p>
        </w:tc>
        <w:tc>
          <w:tcPr>
            <w:tcW w:w="1305" w:type="dxa"/>
            <w:tcBorders>
              <w:top w:val="nil"/>
              <w:left w:val="nil"/>
              <w:bottom w:val="nil"/>
              <w:right w:val="nil"/>
            </w:tcBorders>
            <w:shd w:val="clear" w:color="auto" w:fill="CCEEFF"/>
            <w:tcMar>
              <w:top w:w="0" w:type="dxa"/>
              <w:left w:w="0" w:type="dxa"/>
              <w:bottom w:w="0" w:type="dxa"/>
              <w:right w:w="15" w:type="dxa"/>
            </w:tcMar>
            <w:vAlign w:val="bottom"/>
          </w:tcPr>
          <w:p w14:paraId="0685451F" w14:textId="77777777" w:rsidR="00AD384C" w:rsidRDefault="00AD384C" w:rsidP="005E0F50">
            <w:pPr>
              <w:keepNext/>
              <w:tabs>
                <w:tab w:val="left" w:pos="536"/>
              </w:tabs>
              <w:spacing w:before="65" w:after="20"/>
              <w:jc w:val="right"/>
            </w:pPr>
            <w:r>
              <w:rPr>
                <w:sz w:val="20"/>
              </w:rPr>
              <w:tab/>
              <w:t>(12,011)</w:t>
            </w:r>
          </w:p>
        </w:tc>
        <w:tc>
          <w:tcPr>
            <w:tcW w:w="105" w:type="dxa"/>
            <w:tcBorders>
              <w:top w:val="nil"/>
              <w:left w:val="nil"/>
              <w:bottom w:val="nil"/>
              <w:right w:val="nil"/>
            </w:tcBorders>
            <w:shd w:val="clear" w:color="auto" w:fill="CCEEFF"/>
            <w:tcMar>
              <w:top w:w="0" w:type="dxa"/>
              <w:left w:w="0" w:type="dxa"/>
              <w:bottom w:w="0" w:type="dxa"/>
              <w:right w:w="0" w:type="dxa"/>
            </w:tcMar>
            <w:vAlign w:val="bottom"/>
          </w:tcPr>
          <w:p w14:paraId="41B97461" w14:textId="77777777" w:rsidR="00AD384C" w:rsidRDefault="00AD384C" w:rsidP="005E0F50">
            <w:pPr>
              <w:keepNext/>
            </w:pPr>
          </w:p>
        </w:tc>
        <w:tc>
          <w:tcPr>
            <w:tcW w:w="1305" w:type="dxa"/>
            <w:tcBorders>
              <w:top w:val="nil"/>
              <w:left w:val="nil"/>
              <w:bottom w:val="nil"/>
              <w:right w:val="nil"/>
            </w:tcBorders>
            <w:shd w:val="clear" w:color="auto" w:fill="CCEEFF"/>
            <w:tcMar>
              <w:top w:w="0" w:type="dxa"/>
              <w:left w:w="0" w:type="dxa"/>
              <w:bottom w:w="0" w:type="dxa"/>
              <w:right w:w="15" w:type="dxa"/>
            </w:tcMar>
            <w:vAlign w:val="bottom"/>
          </w:tcPr>
          <w:p w14:paraId="02B276F9" w14:textId="77777777" w:rsidR="00AD384C" w:rsidRDefault="00AD384C" w:rsidP="005E0F50">
            <w:pPr>
              <w:keepNext/>
              <w:tabs>
                <w:tab w:val="left" w:pos="636"/>
              </w:tabs>
              <w:spacing w:before="65" w:after="20"/>
              <w:jc w:val="right"/>
            </w:pPr>
            <w:r>
              <w:rPr>
                <w:sz w:val="20"/>
              </w:rPr>
              <w:tab/>
              <w:t>(5,403)</w:t>
            </w:r>
          </w:p>
        </w:tc>
      </w:tr>
      <w:tr w:rsidR="00AD384C" w14:paraId="307D463E" w14:textId="77777777" w:rsidTr="005E0F50">
        <w:tc>
          <w:tcPr>
            <w:tcW w:w="8085" w:type="dxa"/>
            <w:tcBorders>
              <w:top w:val="nil"/>
              <w:left w:val="nil"/>
              <w:bottom w:val="nil"/>
              <w:right w:val="nil"/>
            </w:tcBorders>
            <w:shd w:val="clear" w:color="auto" w:fill="FFFFFF"/>
            <w:tcMar>
              <w:top w:w="0" w:type="dxa"/>
              <w:left w:w="53" w:type="dxa"/>
              <w:bottom w:w="0" w:type="dxa"/>
              <w:right w:w="53" w:type="dxa"/>
            </w:tcMar>
          </w:tcPr>
          <w:p w14:paraId="50837116" w14:textId="77777777" w:rsidR="00AD384C" w:rsidRDefault="00AD384C" w:rsidP="005E0F50">
            <w:pPr>
              <w:keepNext/>
              <w:spacing w:before="65" w:after="20"/>
              <w:ind w:left="840" w:hanging="360"/>
            </w:pPr>
            <w:r>
              <w:rPr>
                <w:sz w:val="20"/>
              </w:rPr>
              <w:t>Inventories</w:t>
            </w: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14:paraId="5D963A66" w14:textId="77777777" w:rsidR="00AD384C" w:rsidRDefault="00AD384C" w:rsidP="005E0F50">
            <w:pPr>
              <w:keepNext/>
              <w:tabs>
                <w:tab w:val="left" w:pos="636"/>
              </w:tabs>
              <w:spacing w:before="65" w:after="20"/>
              <w:jc w:val="right"/>
            </w:pPr>
            <w:r>
              <w:rPr>
                <w:sz w:val="20"/>
              </w:rPr>
              <w:tab/>
              <w:t>(1,919)</w:t>
            </w:r>
          </w:p>
        </w:tc>
        <w:tc>
          <w:tcPr>
            <w:tcW w:w="105" w:type="dxa"/>
            <w:tcBorders>
              <w:top w:val="nil"/>
              <w:left w:val="nil"/>
              <w:bottom w:val="nil"/>
              <w:right w:val="nil"/>
            </w:tcBorders>
            <w:shd w:val="clear" w:color="auto" w:fill="FFFFFF"/>
            <w:tcMar>
              <w:top w:w="0" w:type="dxa"/>
              <w:left w:w="0" w:type="dxa"/>
              <w:bottom w:w="0" w:type="dxa"/>
              <w:right w:w="0" w:type="dxa"/>
            </w:tcMar>
            <w:vAlign w:val="bottom"/>
          </w:tcPr>
          <w:p w14:paraId="674B39FD" w14:textId="77777777" w:rsidR="00AD384C" w:rsidRDefault="00AD384C" w:rsidP="005E0F50">
            <w:pPr>
              <w:keepNext/>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14:paraId="4BFC7E12" w14:textId="77777777" w:rsidR="00AD384C" w:rsidRDefault="00AD384C" w:rsidP="005E0F50">
            <w:pPr>
              <w:keepNext/>
              <w:tabs>
                <w:tab w:val="left" w:pos="786"/>
              </w:tabs>
              <w:spacing w:before="65" w:after="20"/>
              <w:jc w:val="right"/>
            </w:pPr>
            <w:r>
              <w:rPr>
                <w:sz w:val="20"/>
              </w:rPr>
              <w:tab/>
              <w:t>(220)</w:t>
            </w:r>
          </w:p>
        </w:tc>
      </w:tr>
      <w:tr w:rsidR="00AD384C" w14:paraId="18182977" w14:textId="77777777" w:rsidTr="005E0F50">
        <w:tc>
          <w:tcPr>
            <w:tcW w:w="8085" w:type="dxa"/>
            <w:tcBorders>
              <w:top w:val="nil"/>
              <w:left w:val="nil"/>
              <w:bottom w:val="nil"/>
              <w:right w:val="nil"/>
            </w:tcBorders>
            <w:shd w:val="clear" w:color="auto" w:fill="CCEEFF"/>
            <w:tcMar>
              <w:top w:w="0" w:type="dxa"/>
              <w:left w:w="53" w:type="dxa"/>
              <w:bottom w:w="0" w:type="dxa"/>
              <w:right w:w="53" w:type="dxa"/>
            </w:tcMar>
          </w:tcPr>
          <w:p w14:paraId="50FC79DC" w14:textId="77777777" w:rsidR="00AD384C" w:rsidRDefault="00AD384C" w:rsidP="005E0F50">
            <w:pPr>
              <w:keepNext/>
              <w:spacing w:before="65" w:after="20"/>
              <w:ind w:left="840" w:hanging="360"/>
            </w:pPr>
            <w:r>
              <w:rPr>
                <w:sz w:val="20"/>
              </w:rPr>
              <w:t>Other operating assets</w:t>
            </w:r>
          </w:p>
        </w:tc>
        <w:tc>
          <w:tcPr>
            <w:tcW w:w="1305" w:type="dxa"/>
            <w:tcBorders>
              <w:top w:val="nil"/>
              <w:left w:val="nil"/>
              <w:bottom w:val="nil"/>
              <w:right w:val="nil"/>
            </w:tcBorders>
            <w:shd w:val="clear" w:color="auto" w:fill="CCEEFF"/>
            <w:tcMar>
              <w:top w:w="0" w:type="dxa"/>
              <w:left w:w="0" w:type="dxa"/>
              <w:bottom w:w="0" w:type="dxa"/>
              <w:right w:w="15" w:type="dxa"/>
            </w:tcMar>
            <w:vAlign w:val="bottom"/>
          </w:tcPr>
          <w:p w14:paraId="00DBD5C0" w14:textId="77777777" w:rsidR="00AD384C" w:rsidRDefault="00AD384C" w:rsidP="005E0F50">
            <w:pPr>
              <w:keepNext/>
              <w:tabs>
                <w:tab w:val="left" w:pos="636"/>
              </w:tabs>
              <w:spacing w:before="65" w:after="20"/>
              <w:jc w:val="right"/>
            </w:pPr>
            <w:r>
              <w:rPr>
                <w:sz w:val="20"/>
              </w:rPr>
              <w:tab/>
              <w:t>(4,479)</w:t>
            </w:r>
          </w:p>
        </w:tc>
        <w:tc>
          <w:tcPr>
            <w:tcW w:w="105" w:type="dxa"/>
            <w:tcBorders>
              <w:top w:val="nil"/>
              <w:left w:val="nil"/>
              <w:bottom w:val="nil"/>
              <w:right w:val="nil"/>
            </w:tcBorders>
            <w:shd w:val="clear" w:color="auto" w:fill="CCEEFF"/>
            <w:tcMar>
              <w:top w:w="0" w:type="dxa"/>
              <w:left w:w="0" w:type="dxa"/>
              <w:bottom w:w="0" w:type="dxa"/>
              <w:right w:w="0" w:type="dxa"/>
            </w:tcMar>
            <w:vAlign w:val="bottom"/>
          </w:tcPr>
          <w:p w14:paraId="0CA3DEA6" w14:textId="77777777" w:rsidR="00AD384C" w:rsidRDefault="00AD384C" w:rsidP="005E0F50">
            <w:pPr>
              <w:keepNext/>
            </w:pPr>
          </w:p>
        </w:tc>
        <w:tc>
          <w:tcPr>
            <w:tcW w:w="1305" w:type="dxa"/>
            <w:tcBorders>
              <w:top w:val="nil"/>
              <w:left w:val="nil"/>
              <w:bottom w:val="nil"/>
              <w:right w:val="nil"/>
            </w:tcBorders>
            <w:shd w:val="clear" w:color="auto" w:fill="CCEEFF"/>
            <w:tcMar>
              <w:top w:w="0" w:type="dxa"/>
              <w:left w:w="0" w:type="dxa"/>
              <w:bottom w:w="0" w:type="dxa"/>
              <w:right w:w="15" w:type="dxa"/>
            </w:tcMar>
            <w:vAlign w:val="bottom"/>
          </w:tcPr>
          <w:p w14:paraId="05A14D1E" w14:textId="77777777" w:rsidR="00AD384C" w:rsidRDefault="00AD384C" w:rsidP="005E0F50">
            <w:pPr>
              <w:keepNext/>
              <w:tabs>
                <w:tab w:val="left" w:pos="636"/>
              </w:tabs>
              <w:spacing w:before="65" w:after="20"/>
              <w:jc w:val="right"/>
            </w:pPr>
            <w:r>
              <w:rPr>
                <w:sz w:val="20"/>
              </w:rPr>
              <w:tab/>
              <w:t>(3,444)</w:t>
            </w:r>
          </w:p>
        </w:tc>
      </w:tr>
      <w:tr w:rsidR="00AD384C" w14:paraId="47CA27B6" w14:textId="77777777" w:rsidTr="005E0F50">
        <w:tc>
          <w:tcPr>
            <w:tcW w:w="8085" w:type="dxa"/>
            <w:tcBorders>
              <w:top w:val="nil"/>
              <w:left w:val="nil"/>
              <w:bottom w:val="nil"/>
              <w:right w:val="nil"/>
            </w:tcBorders>
            <w:shd w:val="clear" w:color="auto" w:fill="FFFFFF"/>
            <w:tcMar>
              <w:top w:w="0" w:type="dxa"/>
              <w:left w:w="53" w:type="dxa"/>
              <w:bottom w:w="0" w:type="dxa"/>
              <w:right w:w="53" w:type="dxa"/>
            </w:tcMar>
          </w:tcPr>
          <w:p w14:paraId="71FB86D8" w14:textId="77777777" w:rsidR="00AD384C" w:rsidRDefault="00AD384C" w:rsidP="005E0F50">
            <w:pPr>
              <w:keepNext/>
              <w:spacing w:before="65" w:after="20"/>
              <w:ind w:left="840" w:hanging="360"/>
            </w:pPr>
            <w:r>
              <w:rPr>
                <w:sz w:val="20"/>
              </w:rPr>
              <w:t>Income taxes receivable and payable, net</w:t>
            </w: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14:paraId="5970EF09" w14:textId="77777777" w:rsidR="00AD384C" w:rsidRDefault="00AD384C" w:rsidP="005E0F50">
            <w:pPr>
              <w:keepNext/>
              <w:tabs>
                <w:tab w:val="left" w:pos="786"/>
              </w:tabs>
              <w:spacing w:before="65" w:after="20"/>
              <w:jc w:val="right"/>
            </w:pPr>
            <w:r>
              <w:rPr>
                <w:sz w:val="20"/>
              </w:rPr>
              <w:tab/>
              <w:t>(457)</w:t>
            </w:r>
          </w:p>
        </w:tc>
        <w:tc>
          <w:tcPr>
            <w:tcW w:w="105" w:type="dxa"/>
            <w:tcBorders>
              <w:top w:val="nil"/>
              <w:left w:val="nil"/>
              <w:bottom w:val="nil"/>
              <w:right w:val="nil"/>
            </w:tcBorders>
            <w:shd w:val="clear" w:color="auto" w:fill="FFFFFF"/>
            <w:tcMar>
              <w:top w:w="0" w:type="dxa"/>
              <w:left w:w="0" w:type="dxa"/>
              <w:bottom w:w="0" w:type="dxa"/>
              <w:right w:w="0" w:type="dxa"/>
            </w:tcMar>
            <w:vAlign w:val="bottom"/>
          </w:tcPr>
          <w:p w14:paraId="5C8F1757" w14:textId="77777777" w:rsidR="00AD384C" w:rsidRDefault="00AD384C" w:rsidP="005E0F50">
            <w:pPr>
              <w:keepNext/>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14:paraId="787F5418" w14:textId="77777777" w:rsidR="00AD384C" w:rsidRDefault="00AD384C" w:rsidP="005E0F50">
            <w:pPr>
              <w:keepNext/>
              <w:tabs>
                <w:tab w:val="left" w:pos="786"/>
              </w:tabs>
              <w:spacing w:before="65" w:after="20"/>
              <w:jc w:val="right"/>
            </w:pPr>
            <w:r>
              <w:rPr>
                <w:sz w:val="20"/>
              </w:rPr>
              <w:tab/>
              <w:t>(163)</w:t>
            </w:r>
          </w:p>
        </w:tc>
      </w:tr>
      <w:tr w:rsidR="00AD384C" w14:paraId="15448563" w14:textId="77777777" w:rsidTr="005E0F50">
        <w:tc>
          <w:tcPr>
            <w:tcW w:w="8085" w:type="dxa"/>
            <w:tcBorders>
              <w:top w:val="nil"/>
              <w:left w:val="nil"/>
              <w:bottom w:val="nil"/>
              <w:right w:val="nil"/>
            </w:tcBorders>
            <w:shd w:val="clear" w:color="auto" w:fill="CCEEFF"/>
            <w:tcMar>
              <w:top w:w="0" w:type="dxa"/>
              <w:left w:w="53" w:type="dxa"/>
              <w:bottom w:w="0" w:type="dxa"/>
              <w:right w:w="53" w:type="dxa"/>
            </w:tcMar>
          </w:tcPr>
          <w:p w14:paraId="316248DC" w14:textId="77777777" w:rsidR="00AD384C" w:rsidRDefault="00AD384C" w:rsidP="005E0F50">
            <w:pPr>
              <w:keepNext/>
              <w:spacing w:before="65" w:after="20"/>
              <w:ind w:left="840" w:hanging="360"/>
            </w:pPr>
            <w:r>
              <w:rPr>
                <w:sz w:val="20"/>
              </w:rPr>
              <w:t>Accounts payable</w:t>
            </w:r>
          </w:p>
        </w:tc>
        <w:tc>
          <w:tcPr>
            <w:tcW w:w="1305" w:type="dxa"/>
            <w:tcBorders>
              <w:top w:val="nil"/>
              <w:left w:val="nil"/>
              <w:bottom w:val="nil"/>
              <w:right w:val="nil"/>
            </w:tcBorders>
            <w:shd w:val="clear" w:color="auto" w:fill="CCEEFF"/>
            <w:tcMar>
              <w:top w:w="0" w:type="dxa"/>
              <w:left w:w="0" w:type="dxa"/>
              <w:bottom w:w="0" w:type="dxa"/>
              <w:right w:w="15" w:type="dxa"/>
            </w:tcMar>
            <w:vAlign w:val="bottom"/>
          </w:tcPr>
          <w:p w14:paraId="2291EE4D" w14:textId="77777777" w:rsidR="00AD384C" w:rsidRDefault="00AD384C" w:rsidP="005E0F50">
            <w:pPr>
              <w:keepNext/>
              <w:tabs>
                <w:tab w:val="left" w:pos="872"/>
                <w:tab w:val="left" w:pos="1237"/>
              </w:tabs>
              <w:spacing w:before="65" w:after="20"/>
              <w:jc w:val="right"/>
            </w:pPr>
            <w:r>
              <w:rPr>
                <w:sz w:val="20"/>
              </w:rPr>
              <w:tab/>
              <w:t>578</w:t>
            </w:r>
            <w:r>
              <w:rPr>
                <w:sz w:val="20"/>
              </w:rPr>
              <w:tab/>
            </w:r>
          </w:p>
        </w:tc>
        <w:tc>
          <w:tcPr>
            <w:tcW w:w="105" w:type="dxa"/>
            <w:tcBorders>
              <w:top w:val="nil"/>
              <w:left w:val="nil"/>
              <w:bottom w:val="nil"/>
              <w:right w:val="nil"/>
            </w:tcBorders>
            <w:shd w:val="clear" w:color="auto" w:fill="CCEEFF"/>
            <w:tcMar>
              <w:top w:w="0" w:type="dxa"/>
              <w:left w:w="0" w:type="dxa"/>
              <w:bottom w:w="0" w:type="dxa"/>
              <w:right w:w="0" w:type="dxa"/>
            </w:tcMar>
            <w:vAlign w:val="bottom"/>
          </w:tcPr>
          <w:p w14:paraId="536FB34C" w14:textId="77777777" w:rsidR="00AD384C" w:rsidRDefault="00AD384C" w:rsidP="005E0F50">
            <w:pPr>
              <w:keepNext/>
            </w:pPr>
          </w:p>
        </w:tc>
        <w:tc>
          <w:tcPr>
            <w:tcW w:w="1305" w:type="dxa"/>
            <w:tcBorders>
              <w:top w:val="nil"/>
              <w:left w:val="nil"/>
              <w:bottom w:val="nil"/>
              <w:right w:val="nil"/>
            </w:tcBorders>
            <w:shd w:val="clear" w:color="auto" w:fill="CCEEFF"/>
            <w:tcMar>
              <w:top w:w="0" w:type="dxa"/>
              <w:left w:w="0" w:type="dxa"/>
              <w:bottom w:w="0" w:type="dxa"/>
              <w:right w:w="15" w:type="dxa"/>
            </w:tcMar>
            <w:vAlign w:val="bottom"/>
          </w:tcPr>
          <w:p w14:paraId="7F3E54B4" w14:textId="77777777" w:rsidR="00AD384C" w:rsidRDefault="00AD384C" w:rsidP="005E0F50">
            <w:pPr>
              <w:keepNext/>
              <w:tabs>
                <w:tab w:val="left" w:pos="722"/>
                <w:tab w:val="left" w:pos="1237"/>
              </w:tabs>
              <w:spacing w:before="65" w:after="20"/>
              <w:jc w:val="right"/>
            </w:pPr>
            <w:r>
              <w:rPr>
                <w:sz w:val="20"/>
              </w:rPr>
              <w:tab/>
              <w:t>6,468</w:t>
            </w:r>
            <w:r>
              <w:rPr>
                <w:sz w:val="20"/>
              </w:rPr>
              <w:tab/>
            </w:r>
          </w:p>
        </w:tc>
      </w:tr>
      <w:tr w:rsidR="00AD384C" w14:paraId="41351C83" w14:textId="77777777" w:rsidTr="005E0F50">
        <w:tc>
          <w:tcPr>
            <w:tcW w:w="8085" w:type="dxa"/>
            <w:tcBorders>
              <w:top w:val="nil"/>
              <w:left w:val="nil"/>
              <w:bottom w:val="nil"/>
              <w:right w:val="nil"/>
            </w:tcBorders>
            <w:shd w:val="clear" w:color="auto" w:fill="FFFFFF"/>
            <w:tcMar>
              <w:top w:w="0" w:type="dxa"/>
              <w:left w:w="53" w:type="dxa"/>
              <w:bottom w:w="0" w:type="dxa"/>
              <w:right w:w="53" w:type="dxa"/>
            </w:tcMar>
          </w:tcPr>
          <w:p w14:paraId="00BDF485" w14:textId="77777777" w:rsidR="00AD384C" w:rsidRDefault="00AD384C" w:rsidP="005E0F50">
            <w:pPr>
              <w:keepNext/>
              <w:spacing w:before="65" w:after="20"/>
              <w:ind w:left="840" w:hanging="360"/>
            </w:pPr>
            <w:r>
              <w:rPr>
                <w:sz w:val="20"/>
              </w:rPr>
              <w:t>Other operating liabilities</w:t>
            </w:r>
          </w:p>
        </w:tc>
        <w:tc>
          <w:tcPr>
            <w:tcW w:w="1305" w:type="dxa"/>
            <w:tcBorders>
              <w:top w:val="nil"/>
              <w:left w:val="nil"/>
              <w:bottom w:val="single" w:sz="8" w:space="0" w:color="000000"/>
              <w:right w:val="nil"/>
            </w:tcBorders>
            <w:shd w:val="clear" w:color="auto" w:fill="FFFFFF"/>
            <w:tcMar>
              <w:top w:w="0" w:type="dxa"/>
              <w:left w:w="0" w:type="dxa"/>
              <w:bottom w:w="0" w:type="dxa"/>
              <w:right w:w="15" w:type="dxa"/>
            </w:tcMar>
            <w:vAlign w:val="bottom"/>
          </w:tcPr>
          <w:p w14:paraId="125A45B8" w14:textId="77777777" w:rsidR="00AD384C" w:rsidRDefault="00AD384C" w:rsidP="005E0F50">
            <w:pPr>
              <w:keepNext/>
              <w:tabs>
                <w:tab w:val="left" w:pos="722"/>
                <w:tab w:val="left" w:pos="1237"/>
              </w:tabs>
              <w:spacing w:before="65" w:after="20"/>
              <w:jc w:val="right"/>
            </w:pPr>
            <w:r>
              <w:rPr>
                <w:sz w:val="20"/>
              </w:rPr>
              <w:tab/>
              <w:t>6,653</w:t>
            </w:r>
            <w:r>
              <w:rPr>
                <w:sz w:val="20"/>
              </w:rPr>
              <w:tab/>
            </w:r>
          </w:p>
        </w:tc>
        <w:tc>
          <w:tcPr>
            <w:tcW w:w="105" w:type="dxa"/>
            <w:tcBorders>
              <w:top w:val="nil"/>
              <w:left w:val="nil"/>
              <w:bottom w:val="nil"/>
              <w:right w:val="nil"/>
            </w:tcBorders>
            <w:shd w:val="clear" w:color="auto" w:fill="FFFFFF"/>
            <w:tcMar>
              <w:top w:w="0" w:type="dxa"/>
              <w:left w:w="0" w:type="dxa"/>
              <w:bottom w:w="0" w:type="dxa"/>
              <w:right w:w="0" w:type="dxa"/>
            </w:tcMar>
            <w:vAlign w:val="bottom"/>
          </w:tcPr>
          <w:p w14:paraId="2C316E8D" w14:textId="77777777" w:rsidR="00AD384C" w:rsidRDefault="00AD384C" w:rsidP="005E0F50">
            <w:pPr>
              <w:keepNext/>
            </w:pPr>
          </w:p>
        </w:tc>
        <w:tc>
          <w:tcPr>
            <w:tcW w:w="1305" w:type="dxa"/>
            <w:tcBorders>
              <w:top w:val="nil"/>
              <w:left w:val="nil"/>
              <w:bottom w:val="single" w:sz="8" w:space="0" w:color="000000"/>
              <w:right w:val="nil"/>
            </w:tcBorders>
            <w:shd w:val="clear" w:color="auto" w:fill="FFFFFF"/>
            <w:tcMar>
              <w:top w:w="0" w:type="dxa"/>
              <w:left w:w="0" w:type="dxa"/>
              <w:bottom w:w="0" w:type="dxa"/>
              <w:right w:w="15" w:type="dxa"/>
            </w:tcMar>
            <w:vAlign w:val="bottom"/>
          </w:tcPr>
          <w:p w14:paraId="7F6AD9DE" w14:textId="77777777" w:rsidR="00AD384C" w:rsidRDefault="00AD384C" w:rsidP="005E0F50">
            <w:pPr>
              <w:keepNext/>
              <w:tabs>
                <w:tab w:val="left" w:pos="1072"/>
                <w:tab w:val="left" w:pos="1237"/>
              </w:tabs>
              <w:spacing w:before="65" w:after="20"/>
              <w:jc w:val="right"/>
            </w:pPr>
            <w:r>
              <w:rPr>
                <w:sz w:val="20"/>
              </w:rPr>
              <w:tab/>
              <w:t>3</w:t>
            </w:r>
            <w:r>
              <w:rPr>
                <w:sz w:val="20"/>
              </w:rPr>
              <w:tab/>
            </w:r>
          </w:p>
        </w:tc>
      </w:tr>
      <w:tr w:rsidR="00AD384C" w14:paraId="3ACC8635" w14:textId="77777777" w:rsidTr="005E0F50">
        <w:tc>
          <w:tcPr>
            <w:tcW w:w="8085" w:type="dxa"/>
            <w:tcBorders>
              <w:top w:val="nil"/>
              <w:left w:val="nil"/>
              <w:bottom w:val="nil"/>
              <w:right w:val="nil"/>
            </w:tcBorders>
            <w:shd w:val="clear" w:color="auto" w:fill="CCEEFF"/>
            <w:tcMar>
              <w:top w:w="0" w:type="dxa"/>
              <w:left w:w="53" w:type="dxa"/>
              <w:bottom w:w="0" w:type="dxa"/>
              <w:right w:w="53" w:type="dxa"/>
            </w:tcMar>
          </w:tcPr>
          <w:p w14:paraId="2D939D64" w14:textId="77777777" w:rsidR="00AD384C" w:rsidRDefault="00AD384C" w:rsidP="005E0F50">
            <w:pPr>
              <w:keepNext/>
              <w:spacing w:before="45" w:after="20"/>
              <w:ind w:left="360" w:hanging="360"/>
            </w:pPr>
            <w:r>
              <w:rPr>
                <w:sz w:val="20"/>
              </w:rPr>
              <w:t>Net cash used in operating activities</w:t>
            </w:r>
          </w:p>
        </w:tc>
        <w:tc>
          <w:tcPr>
            <w:tcW w:w="1305" w:type="dxa"/>
            <w:tcBorders>
              <w:top w:val="single" w:sz="8" w:space="0" w:color="000000"/>
              <w:left w:val="nil"/>
              <w:bottom w:val="single" w:sz="8" w:space="0" w:color="000000"/>
              <w:right w:val="nil"/>
            </w:tcBorders>
            <w:shd w:val="clear" w:color="auto" w:fill="CCEEFF"/>
            <w:tcMar>
              <w:top w:w="0" w:type="dxa"/>
              <w:left w:w="0" w:type="dxa"/>
              <w:bottom w:w="0" w:type="dxa"/>
              <w:right w:w="15" w:type="dxa"/>
            </w:tcMar>
            <w:vAlign w:val="bottom"/>
          </w:tcPr>
          <w:p w14:paraId="1309C9F7" w14:textId="77777777" w:rsidR="00AD384C" w:rsidRDefault="00AD384C" w:rsidP="005E0F50">
            <w:pPr>
              <w:keepNext/>
              <w:tabs>
                <w:tab w:val="left" w:pos="636"/>
              </w:tabs>
              <w:spacing w:before="45" w:after="20"/>
              <w:jc w:val="right"/>
            </w:pPr>
            <w:r>
              <w:rPr>
                <w:sz w:val="20"/>
              </w:rPr>
              <w:tab/>
              <w:t>(8,621)</w:t>
            </w:r>
          </w:p>
        </w:tc>
        <w:tc>
          <w:tcPr>
            <w:tcW w:w="105" w:type="dxa"/>
            <w:tcBorders>
              <w:top w:val="nil"/>
              <w:left w:val="nil"/>
              <w:bottom w:val="nil"/>
              <w:right w:val="nil"/>
            </w:tcBorders>
            <w:shd w:val="clear" w:color="auto" w:fill="CCEEFF"/>
            <w:tcMar>
              <w:top w:w="0" w:type="dxa"/>
              <w:left w:w="0" w:type="dxa"/>
              <w:bottom w:w="0" w:type="dxa"/>
              <w:right w:w="0" w:type="dxa"/>
            </w:tcMar>
            <w:vAlign w:val="bottom"/>
          </w:tcPr>
          <w:p w14:paraId="7995CAE4" w14:textId="77777777" w:rsidR="00AD384C" w:rsidRDefault="00AD384C" w:rsidP="005E0F50">
            <w:pPr>
              <w:keepNext/>
            </w:pPr>
          </w:p>
        </w:tc>
        <w:tc>
          <w:tcPr>
            <w:tcW w:w="1305" w:type="dxa"/>
            <w:tcBorders>
              <w:top w:val="single" w:sz="8" w:space="0" w:color="000000"/>
              <w:left w:val="nil"/>
              <w:bottom w:val="single" w:sz="8" w:space="0" w:color="000000"/>
              <w:right w:val="nil"/>
            </w:tcBorders>
            <w:shd w:val="clear" w:color="auto" w:fill="CCEEFF"/>
            <w:tcMar>
              <w:top w:w="0" w:type="dxa"/>
              <w:left w:w="0" w:type="dxa"/>
              <w:bottom w:w="0" w:type="dxa"/>
              <w:right w:w="15" w:type="dxa"/>
            </w:tcMar>
            <w:vAlign w:val="bottom"/>
          </w:tcPr>
          <w:p w14:paraId="02957595" w14:textId="77777777" w:rsidR="00AD384C" w:rsidRDefault="00AD384C" w:rsidP="005E0F50">
            <w:pPr>
              <w:keepNext/>
              <w:tabs>
                <w:tab w:val="left" w:pos="636"/>
              </w:tabs>
              <w:spacing w:before="45" w:after="20"/>
              <w:jc w:val="right"/>
            </w:pPr>
            <w:r>
              <w:rPr>
                <w:sz w:val="20"/>
              </w:rPr>
              <w:tab/>
              <w:t>(3,345)</w:t>
            </w:r>
          </w:p>
        </w:tc>
      </w:tr>
      <w:tr w:rsidR="00AD384C" w14:paraId="1D1E11BF" w14:textId="77777777" w:rsidTr="005E0F50">
        <w:tc>
          <w:tcPr>
            <w:tcW w:w="8085" w:type="dxa"/>
            <w:tcBorders>
              <w:top w:val="nil"/>
              <w:left w:val="nil"/>
              <w:bottom w:val="nil"/>
              <w:right w:val="nil"/>
            </w:tcBorders>
            <w:shd w:val="clear" w:color="auto" w:fill="FFFFFF"/>
            <w:tcMar>
              <w:top w:w="0" w:type="dxa"/>
              <w:left w:w="53" w:type="dxa"/>
              <w:bottom w:w="0" w:type="dxa"/>
              <w:right w:w="53" w:type="dxa"/>
            </w:tcMar>
          </w:tcPr>
          <w:p w14:paraId="5345781F" w14:textId="77777777" w:rsidR="00AD384C" w:rsidRDefault="00AD384C" w:rsidP="005E0F50">
            <w:pPr>
              <w:keepNext/>
              <w:spacing w:before="45" w:after="20"/>
              <w:ind w:left="360" w:hanging="360"/>
            </w:pPr>
            <w:r>
              <w:rPr>
                <w:b/>
                <w:sz w:val="20"/>
              </w:rPr>
              <w:t>Cash flows from investing activities</w:t>
            </w:r>
          </w:p>
        </w:tc>
        <w:tc>
          <w:tcPr>
            <w:tcW w:w="1305" w:type="dxa"/>
            <w:tcBorders>
              <w:top w:val="single" w:sz="8" w:space="0" w:color="000000"/>
              <w:left w:val="nil"/>
              <w:bottom w:val="nil"/>
              <w:right w:val="nil"/>
            </w:tcBorders>
            <w:shd w:val="clear" w:color="auto" w:fill="FFFFFF"/>
            <w:tcMar>
              <w:top w:w="0" w:type="dxa"/>
              <w:left w:w="0" w:type="dxa"/>
              <w:bottom w:w="0" w:type="dxa"/>
              <w:right w:w="0" w:type="dxa"/>
            </w:tcMar>
            <w:vAlign w:val="bottom"/>
          </w:tcPr>
          <w:p w14:paraId="2B1E1814" w14:textId="77777777" w:rsidR="00AD384C" w:rsidRDefault="00AD384C" w:rsidP="005E0F50">
            <w:pPr>
              <w:keepNext/>
            </w:pPr>
          </w:p>
        </w:tc>
        <w:tc>
          <w:tcPr>
            <w:tcW w:w="105" w:type="dxa"/>
            <w:tcBorders>
              <w:top w:val="nil"/>
              <w:left w:val="nil"/>
              <w:bottom w:val="nil"/>
              <w:right w:val="nil"/>
            </w:tcBorders>
            <w:shd w:val="clear" w:color="auto" w:fill="FFFFFF"/>
            <w:tcMar>
              <w:top w:w="0" w:type="dxa"/>
              <w:left w:w="0" w:type="dxa"/>
              <w:bottom w:w="0" w:type="dxa"/>
              <w:right w:w="0" w:type="dxa"/>
            </w:tcMar>
            <w:vAlign w:val="bottom"/>
          </w:tcPr>
          <w:p w14:paraId="3C8E7070" w14:textId="77777777" w:rsidR="00AD384C" w:rsidRDefault="00AD384C" w:rsidP="005E0F50">
            <w:pPr>
              <w:keepNext/>
            </w:pPr>
          </w:p>
        </w:tc>
        <w:tc>
          <w:tcPr>
            <w:tcW w:w="1305" w:type="dxa"/>
            <w:tcBorders>
              <w:top w:val="single" w:sz="8" w:space="0" w:color="000000"/>
              <w:left w:val="nil"/>
              <w:bottom w:val="nil"/>
              <w:right w:val="nil"/>
            </w:tcBorders>
            <w:shd w:val="clear" w:color="auto" w:fill="FFFFFF"/>
            <w:tcMar>
              <w:top w:w="0" w:type="dxa"/>
              <w:left w:w="0" w:type="dxa"/>
              <w:bottom w:w="0" w:type="dxa"/>
              <w:right w:w="0" w:type="dxa"/>
            </w:tcMar>
            <w:vAlign w:val="bottom"/>
          </w:tcPr>
          <w:p w14:paraId="3F7C42DE" w14:textId="77777777" w:rsidR="00AD384C" w:rsidRDefault="00AD384C" w:rsidP="005E0F50">
            <w:pPr>
              <w:keepNext/>
            </w:pPr>
          </w:p>
        </w:tc>
      </w:tr>
      <w:tr w:rsidR="00AD384C" w14:paraId="5A36E725" w14:textId="77777777" w:rsidTr="005E0F50">
        <w:tc>
          <w:tcPr>
            <w:tcW w:w="8085" w:type="dxa"/>
            <w:tcBorders>
              <w:top w:val="nil"/>
              <w:left w:val="nil"/>
              <w:bottom w:val="nil"/>
              <w:right w:val="nil"/>
            </w:tcBorders>
            <w:shd w:val="clear" w:color="auto" w:fill="CCEEFF"/>
            <w:tcMar>
              <w:top w:w="0" w:type="dxa"/>
              <w:left w:w="53" w:type="dxa"/>
              <w:bottom w:w="0" w:type="dxa"/>
              <w:right w:w="53" w:type="dxa"/>
            </w:tcMar>
          </w:tcPr>
          <w:p w14:paraId="259B90B9" w14:textId="77777777" w:rsidR="00AD384C" w:rsidRDefault="00AD384C" w:rsidP="005E0F50">
            <w:pPr>
              <w:keepNext/>
              <w:spacing w:before="65" w:after="20"/>
              <w:ind w:left="360" w:hanging="360"/>
            </w:pPr>
            <w:r>
              <w:rPr>
                <w:sz w:val="20"/>
              </w:rPr>
              <w:t>Acquisition of property, plant and equipment</w:t>
            </w:r>
          </w:p>
        </w:tc>
        <w:tc>
          <w:tcPr>
            <w:tcW w:w="1305" w:type="dxa"/>
            <w:tcBorders>
              <w:top w:val="nil"/>
              <w:left w:val="nil"/>
              <w:bottom w:val="nil"/>
              <w:right w:val="nil"/>
            </w:tcBorders>
            <w:shd w:val="clear" w:color="auto" w:fill="CCEEFF"/>
            <w:tcMar>
              <w:top w:w="0" w:type="dxa"/>
              <w:left w:w="0" w:type="dxa"/>
              <w:bottom w:w="0" w:type="dxa"/>
              <w:right w:w="15" w:type="dxa"/>
            </w:tcMar>
            <w:vAlign w:val="bottom"/>
          </w:tcPr>
          <w:p w14:paraId="5C0BD5DB" w14:textId="77777777" w:rsidR="00AD384C" w:rsidRDefault="00AD384C" w:rsidP="005E0F50">
            <w:pPr>
              <w:keepNext/>
              <w:tabs>
                <w:tab w:val="left" w:pos="636"/>
              </w:tabs>
              <w:spacing w:before="65" w:after="20"/>
              <w:jc w:val="right"/>
            </w:pPr>
            <w:r>
              <w:rPr>
                <w:sz w:val="20"/>
              </w:rPr>
              <w:tab/>
              <w:t>(3,297)</w:t>
            </w:r>
          </w:p>
        </w:tc>
        <w:tc>
          <w:tcPr>
            <w:tcW w:w="105" w:type="dxa"/>
            <w:tcBorders>
              <w:top w:val="nil"/>
              <w:left w:val="nil"/>
              <w:bottom w:val="nil"/>
              <w:right w:val="nil"/>
            </w:tcBorders>
            <w:shd w:val="clear" w:color="auto" w:fill="CCEEFF"/>
            <w:tcMar>
              <w:top w:w="0" w:type="dxa"/>
              <w:left w:w="0" w:type="dxa"/>
              <w:bottom w:w="0" w:type="dxa"/>
              <w:right w:w="0" w:type="dxa"/>
            </w:tcMar>
            <w:vAlign w:val="bottom"/>
          </w:tcPr>
          <w:p w14:paraId="4D182BCB" w14:textId="77777777" w:rsidR="00AD384C" w:rsidRDefault="00AD384C" w:rsidP="005E0F50">
            <w:pPr>
              <w:keepNext/>
            </w:pPr>
          </w:p>
        </w:tc>
        <w:tc>
          <w:tcPr>
            <w:tcW w:w="1305" w:type="dxa"/>
            <w:tcBorders>
              <w:top w:val="nil"/>
              <w:left w:val="nil"/>
              <w:bottom w:val="nil"/>
              <w:right w:val="nil"/>
            </w:tcBorders>
            <w:shd w:val="clear" w:color="auto" w:fill="CCEEFF"/>
            <w:tcMar>
              <w:top w:w="0" w:type="dxa"/>
              <w:left w:w="0" w:type="dxa"/>
              <w:bottom w:w="0" w:type="dxa"/>
              <w:right w:w="15" w:type="dxa"/>
            </w:tcMar>
            <w:vAlign w:val="bottom"/>
          </w:tcPr>
          <w:p w14:paraId="3354E08A" w14:textId="77777777" w:rsidR="00AD384C" w:rsidRDefault="00AD384C" w:rsidP="005E0F50">
            <w:pPr>
              <w:keepNext/>
              <w:tabs>
                <w:tab w:val="left" w:pos="636"/>
              </w:tabs>
              <w:spacing w:before="65" w:after="20"/>
              <w:jc w:val="right"/>
            </w:pPr>
            <w:r>
              <w:rPr>
                <w:sz w:val="20"/>
              </w:rPr>
              <w:tab/>
              <w:t>(3,907)</w:t>
            </w:r>
          </w:p>
        </w:tc>
      </w:tr>
      <w:tr w:rsidR="00AD384C" w14:paraId="7C64B28D" w14:textId="77777777" w:rsidTr="005E0F50">
        <w:tc>
          <w:tcPr>
            <w:tcW w:w="8085" w:type="dxa"/>
            <w:tcBorders>
              <w:top w:val="nil"/>
              <w:left w:val="nil"/>
              <w:bottom w:val="nil"/>
              <w:right w:val="nil"/>
            </w:tcBorders>
            <w:shd w:val="clear" w:color="auto" w:fill="FFFFFF"/>
            <w:tcMar>
              <w:top w:w="0" w:type="dxa"/>
              <w:left w:w="53" w:type="dxa"/>
              <w:bottom w:w="0" w:type="dxa"/>
              <w:right w:w="53" w:type="dxa"/>
            </w:tcMar>
          </w:tcPr>
          <w:p w14:paraId="074E6E8E" w14:textId="77777777" w:rsidR="00AD384C" w:rsidRDefault="00AD384C" w:rsidP="005E0F50">
            <w:pPr>
              <w:keepNext/>
              <w:spacing w:before="65" w:after="20"/>
              <w:ind w:left="360" w:hanging="360"/>
            </w:pPr>
            <w:r>
              <w:rPr>
                <w:sz w:val="20"/>
              </w:rPr>
              <w:t>Proceeds from sale of property, plant, and equipment</w:t>
            </w: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14:paraId="66F3F794" w14:textId="77777777" w:rsidR="00AD384C" w:rsidRDefault="00AD384C" w:rsidP="005E0F50">
            <w:pPr>
              <w:keepNext/>
              <w:tabs>
                <w:tab w:val="left" w:pos="872"/>
                <w:tab w:val="left" w:pos="1237"/>
              </w:tabs>
              <w:spacing w:before="65" w:after="20"/>
              <w:jc w:val="right"/>
            </w:pPr>
            <w:r>
              <w:rPr>
                <w:sz w:val="20"/>
              </w:rPr>
              <w:tab/>
              <w:t>100</w:t>
            </w:r>
            <w:r>
              <w:rPr>
                <w:sz w:val="20"/>
              </w:rPr>
              <w:tab/>
            </w:r>
          </w:p>
        </w:tc>
        <w:tc>
          <w:tcPr>
            <w:tcW w:w="105" w:type="dxa"/>
            <w:tcBorders>
              <w:top w:val="nil"/>
              <w:left w:val="nil"/>
              <w:bottom w:val="nil"/>
              <w:right w:val="nil"/>
            </w:tcBorders>
            <w:shd w:val="clear" w:color="auto" w:fill="FFFFFF"/>
            <w:tcMar>
              <w:top w:w="0" w:type="dxa"/>
              <w:left w:w="0" w:type="dxa"/>
              <w:bottom w:w="0" w:type="dxa"/>
              <w:right w:w="0" w:type="dxa"/>
            </w:tcMar>
            <w:vAlign w:val="bottom"/>
          </w:tcPr>
          <w:p w14:paraId="386DD93C" w14:textId="77777777" w:rsidR="00AD384C" w:rsidRDefault="00AD384C" w:rsidP="005E0F50">
            <w:pPr>
              <w:keepNext/>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14:paraId="69339EEC" w14:textId="77777777" w:rsidR="00AD384C" w:rsidRDefault="00AD384C" w:rsidP="005E0F50">
            <w:pPr>
              <w:keepNext/>
              <w:tabs>
                <w:tab w:val="left" w:pos="872"/>
                <w:tab w:val="left" w:pos="1237"/>
              </w:tabs>
              <w:spacing w:before="65" w:after="20"/>
              <w:jc w:val="right"/>
            </w:pPr>
            <w:r>
              <w:rPr>
                <w:sz w:val="20"/>
              </w:rPr>
              <w:tab/>
              <w:t>177</w:t>
            </w:r>
            <w:r>
              <w:rPr>
                <w:sz w:val="20"/>
              </w:rPr>
              <w:tab/>
            </w:r>
          </w:p>
        </w:tc>
      </w:tr>
      <w:tr w:rsidR="00AD384C" w14:paraId="0D95984F" w14:textId="77777777" w:rsidTr="005E0F50">
        <w:tc>
          <w:tcPr>
            <w:tcW w:w="8085" w:type="dxa"/>
            <w:tcBorders>
              <w:top w:val="nil"/>
              <w:left w:val="nil"/>
              <w:bottom w:val="nil"/>
              <w:right w:val="nil"/>
            </w:tcBorders>
            <w:shd w:val="clear" w:color="auto" w:fill="CCEEFF"/>
            <w:tcMar>
              <w:top w:w="0" w:type="dxa"/>
              <w:left w:w="53" w:type="dxa"/>
              <w:bottom w:w="0" w:type="dxa"/>
              <w:right w:w="53" w:type="dxa"/>
            </w:tcMar>
          </w:tcPr>
          <w:p w14:paraId="3E22BDDD" w14:textId="77777777" w:rsidR="00AD384C" w:rsidRDefault="00AD384C" w:rsidP="005E0F50">
            <w:pPr>
              <w:keepNext/>
              <w:spacing w:before="45" w:after="20"/>
              <w:ind w:left="360" w:hanging="360"/>
            </w:pPr>
            <w:r>
              <w:rPr>
                <w:sz w:val="20"/>
              </w:rPr>
              <w:t>Net cash used in investing activities</w:t>
            </w:r>
          </w:p>
        </w:tc>
        <w:tc>
          <w:tcPr>
            <w:tcW w:w="1305" w:type="dxa"/>
            <w:tcBorders>
              <w:top w:val="single" w:sz="8" w:space="0" w:color="000000"/>
              <w:left w:val="nil"/>
              <w:bottom w:val="single" w:sz="8" w:space="0" w:color="000000"/>
              <w:right w:val="nil"/>
            </w:tcBorders>
            <w:shd w:val="clear" w:color="auto" w:fill="CCEEFF"/>
            <w:tcMar>
              <w:top w:w="0" w:type="dxa"/>
              <w:left w:w="0" w:type="dxa"/>
              <w:bottom w:w="0" w:type="dxa"/>
              <w:right w:w="15" w:type="dxa"/>
            </w:tcMar>
            <w:vAlign w:val="bottom"/>
          </w:tcPr>
          <w:p w14:paraId="55DA9DD4" w14:textId="77777777" w:rsidR="00AD384C" w:rsidRDefault="00AD384C" w:rsidP="005E0F50">
            <w:pPr>
              <w:keepNext/>
              <w:tabs>
                <w:tab w:val="left" w:pos="636"/>
              </w:tabs>
              <w:spacing w:before="45" w:after="20"/>
              <w:jc w:val="right"/>
            </w:pPr>
            <w:r>
              <w:rPr>
                <w:sz w:val="20"/>
              </w:rPr>
              <w:tab/>
              <w:t>(3,197)</w:t>
            </w:r>
          </w:p>
        </w:tc>
        <w:tc>
          <w:tcPr>
            <w:tcW w:w="105" w:type="dxa"/>
            <w:tcBorders>
              <w:top w:val="nil"/>
              <w:left w:val="nil"/>
              <w:bottom w:val="nil"/>
              <w:right w:val="nil"/>
            </w:tcBorders>
            <w:shd w:val="clear" w:color="auto" w:fill="CCEEFF"/>
            <w:tcMar>
              <w:top w:w="0" w:type="dxa"/>
              <w:left w:w="0" w:type="dxa"/>
              <w:bottom w:w="0" w:type="dxa"/>
              <w:right w:w="0" w:type="dxa"/>
            </w:tcMar>
            <w:vAlign w:val="bottom"/>
          </w:tcPr>
          <w:p w14:paraId="3EE59FFD" w14:textId="77777777" w:rsidR="00AD384C" w:rsidRDefault="00AD384C" w:rsidP="005E0F50">
            <w:pPr>
              <w:keepNext/>
            </w:pPr>
          </w:p>
        </w:tc>
        <w:tc>
          <w:tcPr>
            <w:tcW w:w="1305" w:type="dxa"/>
            <w:tcBorders>
              <w:top w:val="single" w:sz="8" w:space="0" w:color="000000"/>
              <w:left w:val="nil"/>
              <w:bottom w:val="single" w:sz="8" w:space="0" w:color="000000"/>
              <w:right w:val="nil"/>
            </w:tcBorders>
            <w:shd w:val="clear" w:color="auto" w:fill="CCEEFF"/>
            <w:tcMar>
              <w:top w:w="0" w:type="dxa"/>
              <w:left w:w="0" w:type="dxa"/>
              <w:bottom w:w="0" w:type="dxa"/>
              <w:right w:w="15" w:type="dxa"/>
            </w:tcMar>
            <w:vAlign w:val="bottom"/>
          </w:tcPr>
          <w:p w14:paraId="0A377BD0" w14:textId="77777777" w:rsidR="00AD384C" w:rsidRDefault="00AD384C" w:rsidP="005E0F50">
            <w:pPr>
              <w:keepNext/>
              <w:tabs>
                <w:tab w:val="left" w:pos="636"/>
              </w:tabs>
              <w:spacing w:before="45" w:after="20"/>
              <w:jc w:val="right"/>
            </w:pPr>
            <w:r>
              <w:rPr>
                <w:sz w:val="20"/>
              </w:rPr>
              <w:tab/>
              <w:t>(3,730)</w:t>
            </w:r>
          </w:p>
        </w:tc>
      </w:tr>
      <w:tr w:rsidR="00AD384C" w14:paraId="18A59A73" w14:textId="77777777" w:rsidTr="005E0F50">
        <w:tc>
          <w:tcPr>
            <w:tcW w:w="8085" w:type="dxa"/>
            <w:tcBorders>
              <w:top w:val="nil"/>
              <w:left w:val="nil"/>
              <w:bottom w:val="nil"/>
              <w:right w:val="nil"/>
            </w:tcBorders>
            <w:shd w:val="clear" w:color="auto" w:fill="FFFFFF"/>
            <w:tcMar>
              <w:top w:w="0" w:type="dxa"/>
              <w:left w:w="53" w:type="dxa"/>
              <w:bottom w:w="0" w:type="dxa"/>
              <w:right w:w="53" w:type="dxa"/>
            </w:tcMar>
          </w:tcPr>
          <w:p w14:paraId="3F00B596" w14:textId="77777777" w:rsidR="00AD384C" w:rsidRDefault="00AD384C" w:rsidP="005E0F50">
            <w:pPr>
              <w:keepNext/>
              <w:spacing w:before="45" w:after="20"/>
              <w:ind w:left="360" w:hanging="360"/>
            </w:pPr>
            <w:r>
              <w:rPr>
                <w:b/>
                <w:sz w:val="20"/>
              </w:rPr>
              <w:t>Cash flows from financing activities</w:t>
            </w:r>
          </w:p>
        </w:tc>
        <w:tc>
          <w:tcPr>
            <w:tcW w:w="1305" w:type="dxa"/>
            <w:tcBorders>
              <w:top w:val="single" w:sz="8" w:space="0" w:color="000000"/>
              <w:left w:val="nil"/>
              <w:bottom w:val="nil"/>
              <w:right w:val="nil"/>
            </w:tcBorders>
            <w:shd w:val="clear" w:color="auto" w:fill="FFFFFF"/>
            <w:tcMar>
              <w:top w:w="0" w:type="dxa"/>
              <w:left w:w="0" w:type="dxa"/>
              <w:bottom w:w="0" w:type="dxa"/>
              <w:right w:w="0" w:type="dxa"/>
            </w:tcMar>
            <w:vAlign w:val="bottom"/>
          </w:tcPr>
          <w:p w14:paraId="19431FC0" w14:textId="77777777" w:rsidR="00AD384C" w:rsidRDefault="00AD384C" w:rsidP="005E0F50">
            <w:pPr>
              <w:keepNext/>
            </w:pPr>
          </w:p>
        </w:tc>
        <w:tc>
          <w:tcPr>
            <w:tcW w:w="105" w:type="dxa"/>
            <w:tcBorders>
              <w:top w:val="nil"/>
              <w:left w:val="nil"/>
              <w:bottom w:val="nil"/>
              <w:right w:val="nil"/>
            </w:tcBorders>
            <w:shd w:val="clear" w:color="auto" w:fill="FFFFFF"/>
            <w:tcMar>
              <w:top w:w="0" w:type="dxa"/>
              <w:left w:w="0" w:type="dxa"/>
              <w:bottom w:w="0" w:type="dxa"/>
              <w:right w:w="0" w:type="dxa"/>
            </w:tcMar>
            <w:vAlign w:val="bottom"/>
          </w:tcPr>
          <w:p w14:paraId="3F25BD93" w14:textId="77777777" w:rsidR="00AD384C" w:rsidRDefault="00AD384C" w:rsidP="005E0F50">
            <w:pPr>
              <w:keepNext/>
            </w:pPr>
          </w:p>
        </w:tc>
        <w:tc>
          <w:tcPr>
            <w:tcW w:w="1305" w:type="dxa"/>
            <w:tcBorders>
              <w:top w:val="single" w:sz="8" w:space="0" w:color="000000"/>
              <w:left w:val="nil"/>
              <w:bottom w:val="nil"/>
              <w:right w:val="nil"/>
            </w:tcBorders>
            <w:shd w:val="clear" w:color="auto" w:fill="FFFFFF"/>
            <w:tcMar>
              <w:top w:w="0" w:type="dxa"/>
              <w:left w:w="0" w:type="dxa"/>
              <w:bottom w:w="0" w:type="dxa"/>
              <w:right w:w="0" w:type="dxa"/>
            </w:tcMar>
            <w:vAlign w:val="bottom"/>
          </w:tcPr>
          <w:p w14:paraId="25E68C6B" w14:textId="77777777" w:rsidR="00AD384C" w:rsidRDefault="00AD384C" w:rsidP="005E0F50">
            <w:pPr>
              <w:keepNext/>
            </w:pPr>
          </w:p>
        </w:tc>
      </w:tr>
      <w:tr w:rsidR="00AD384C" w14:paraId="5B38ACC7" w14:textId="77777777" w:rsidTr="005E0F50">
        <w:tc>
          <w:tcPr>
            <w:tcW w:w="8085" w:type="dxa"/>
            <w:tcBorders>
              <w:top w:val="nil"/>
              <w:left w:val="nil"/>
              <w:bottom w:val="nil"/>
              <w:right w:val="nil"/>
            </w:tcBorders>
            <w:shd w:val="clear" w:color="auto" w:fill="CCEEFF"/>
            <w:tcMar>
              <w:top w:w="0" w:type="dxa"/>
              <w:left w:w="53" w:type="dxa"/>
              <w:bottom w:w="0" w:type="dxa"/>
              <w:right w:w="53" w:type="dxa"/>
            </w:tcMar>
          </w:tcPr>
          <w:p w14:paraId="2422DC63" w14:textId="77777777" w:rsidR="00AD384C" w:rsidRDefault="00AD384C" w:rsidP="005E0F50">
            <w:pPr>
              <w:keepNext/>
              <w:spacing w:before="65" w:after="20"/>
              <w:ind w:left="360" w:hanging="360"/>
            </w:pPr>
            <w:r>
              <w:rPr>
                <w:sz w:val="20"/>
              </w:rPr>
              <w:t>Proceeds from asset backed credit facilities</w:t>
            </w:r>
          </w:p>
        </w:tc>
        <w:tc>
          <w:tcPr>
            <w:tcW w:w="1305" w:type="dxa"/>
            <w:tcBorders>
              <w:top w:val="nil"/>
              <w:left w:val="nil"/>
              <w:bottom w:val="nil"/>
              <w:right w:val="nil"/>
            </w:tcBorders>
            <w:shd w:val="clear" w:color="auto" w:fill="CCEEFF"/>
            <w:tcMar>
              <w:top w:w="0" w:type="dxa"/>
              <w:left w:w="0" w:type="dxa"/>
              <w:bottom w:w="0" w:type="dxa"/>
              <w:right w:w="15" w:type="dxa"/>
            </w:tcMar>
            <w:vAlign w:val="bottom"/>
          </w:tcPr>
          <w:p w14:paraId="686D74B0" w14:textId="77777777" w:rsidR="00AD384C" w:rsidRDefault="00AD384C" w:rsidP="005E0F50">
            <w:pPr>
              <w:keepNext/>
              <w:tabs>
                <w:tab w:val="left" w:pos="622"/>
                <w:tab w:val="left" w:pos="1237"/>
              </w:tabs>
              <w:spacing w:before="65" w:after="20"/>
              <w:jc w:val="right"/>
            </w:pPr>
            <w:r>
              <w:rPr>
                <w:sz w:val="20"/>
              </w:rPr>
              <w:tab/>
              <w:t>16,200</w:t>
            </w:r>
            <w:r>
              <w:rPr>
                <w:sz w:val="20"/>
              </w:rPr>
              <w:tab/>
            </w:r>
          </w:p>
        </w:tc>
        <w:tc>
          <w:tcPr>
            <w:tcW w:w="105" w:type="dxa"/>
            <w:tcBorders>
              <w:top w:val="nil"/>
              <w:left w:val="nil"/>
              <w:bottom w:val="nil"/>
              <w:right w:val="nil"/>
            </w:tcBorders>
            <w:shd w:val="clear" w:color="auto" w:fill="CCEEFF"/>
            <w:tcMar>
              <w:top w:w="0" w:type="dxa"/>
              <w:left w:w="0" w:type="dxa"/>
              <w:bottom w:w="0" w:type="dxa"/>
              <w:right w:w="0" w:type="dxa"/>
            </w:tcMar>
            <w:vAlign w:val="bottom"/>
          </w:tcPr>
          <w:p w14:paraId="4A228304" w14:textId="77777777" w:rsidR="00AD384C" w:rsidRDefault="00AD384C" w:rsidP="005E0F50">
            <w:pPr>
              <w:keepNext/>
            </w:pPr>
          </w:p>
        </w:tc>
        <w:tc>
          <w:tcPr>
            <w:tcW w:w="1305" w:type="dxa"/>
            <w:tcBorders>
              <w:top w:val="nil"/>
              <w:left w:val="nil"/>
              <w:bottom w:val="nil"/>
              <w:right w:val="nil"/>
            </w:tcBorders>
            <w:shd w:val="clear" w:color="auto" w:fill="CCEEFF"/>
            <w:tcMar>
              <w:top w:w="0" w:type="dxa"/>
              <w:left w:w="0" w:type="dxa"/>
              <w:bottom w:w="0" w:type="dxa"/>
              <w:right w:w="15" w:type="dxa"/>
            </w:tcMar>
            <w:vAlign w:val="bottom"/>
          </w:tcPr>
          <w:p w14:paraId="29090CB1" w14:textId="77777777" w:rsidR="00AD384C" w:rsidRDefault="00AD384C" w:rsidP="005E0F50">
            <w:pPr>
              <w:keepNext/>
              <w:tabs>
                <w:tab w:val="left" w:pos="622"/>
                <w:tab w:val="left" w:pos="1237"/>
              </w:tabs>
              <w:spacing w:before="65" w:after="20"/>
              <w:jc w:val="right"/>
            </w:pPr>
            <w:r>
              <w:rPr>
                <w:sz w:val="20"/>
              </w:rPr>
              <w:tab/>
              <w:t>11,000</w:t>
            </w:r>
            <w:r>
              <w:rPr>
                <w:sz w:val="20"/>
              </w:rPr>
              <w:tab/>
            </w:r>
          </w:p>
        </w:tc>
      </w:tr>
      <w:tr w:rsidR="00AD384C" w14:paraId="05A0FE84" w14:textId="77777777" w:rsidTr="005E0F50">
        <w:tc>
          <w:tcPr>
            <w:tcW w:w="8085" w:type="dxa"/>
            <w:tcBorders>
              <w:top w:val="nil"/>
              <w:left w:val="nil"/>
              <w:bottom w:val="nil"/>
              <w:right w:val="nil"/>
            </w:tcBorders>
            <w:shd w:val="clear" w:color="auto" w:fill="FFFFFF"/>
            <w:tcMar>
              <w:top w:w="0" w:type="dxa"/>
              <w:left w:w="53" w:type="dxa"/>
              <w:bottom w:w="0" w:type="dxa"/>
              <w:right w:w="53" w:type="dxa"/>
            </w:tcMar>
          </w:tcPr>
          <w:p w14:paraId="28493D43" w14:textId="77777777" w:rsidR="00AD384C" w:rsidRDefault="00AD384C" w:rsidP="005E0F50">
            <w:pPr>
              <w:keepNext/>
              <w:spacing w:before="65" w:after="20"/>
              <w:ind w:left="360" w:hanging="360"/>
            </w:pPr>
            <w:r>
              <w:rPr>
                <w:sz w:val="20"/>
              </w:rPr>
              <w:t>Repayments of asset backed credit facilities</w:t>
            </w: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14:paraId="1CC00D8E" w14:textId="77777777" w:rsidR="00AD384C" w:rsidRDefault="00AD384C" w:rsidP="005E0F50">
            <w:pPr>
              <w:keepNext/>
              <w:tabs>
                <w:tab w:val="left" w:pos="536"/>
              </w:tabs>
              <w:spacing w:before="65" w:after="20"/>
              <w:jc w:val="right"/>
            </w:pPr>
            <w:r>
              <w:rPr>
                <w:sz w:val="20"/>
              </w:rPr>
              <w:tab/>
              <w:t>(15,950)</w:t>
            </w:r>
          </w:p>
        </w:tc>
        <w:tc>
          <w:tcPr>
            <w:tcW w:w="105" w:type="dxa"/>
            <w:tcBorders>
              <w:top w:val="nil"/>
              <w:left w:val="nil"/>
              <w:bottom w:val="nil"/>
              <w:right w:val="nil"/>
            </w:tcBorders>
            <w:shd w:val="clear" w:color="auto" w:fill="FFFFFF"/>
            <w:tcMar>
              <w:top w:w="0" w:type="dxa"/>
              <w:left w:w="0" w:type="dxa"/>
              <w:bottom w:w="0" w:type="dxa"/>
              <w:right w:w="0" w:type="dxa"/>
            </w:tcMar>
            <w:vAlign w:val="bottom"/>
          </w:tcPr>
          <w:p w14:paraId="0ED4CEBD" w14:textId="77777777" w:rsidR="00AD384C" w:rsidRDefault="00AD384C" w:rsidP="005E0F50">
            <w:pPr>
              <w:keepNext/>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14:paraId="150BED73" w14:textId="77777777" w:rsidR="00AD384C" w:rsidRDefault="00AD384C" w:rsidP="005E0F50">
            <w:pPr>
              <w:keepNext/>
              <w:tabs>
                <w:tab w:val="left" w:pos="636"/>
              </w:tabs>
              <w:spacing w:before="65" w:after="20"/>
              <w:jc w:val="right"/>
            </w:pPr>
            <w:r>
              <w:rPr>
                <w:sz w:val="20"/>
              </w:rPr>
              <w:tab/>
              <w:t>(9,026)</w:t>
            </w:r>
          </w:p>
        </w:tc>
      </w:tr>
      <w:tr w:rsidR="00AD384C" w14:paraId="2EC05B6B" w14:textId="77777777" w:rsidTr="005E0F50">
        <w:tc>
          <w:tcPr>
            <w:tcW w:w="8085" w:type="dxa"/>
            <w:tcBorders>
              <w:top w:val="nil"/>
              <w:left w:val="nil"/>
              <w:bottom w:val="nil"/>
              <w:right w:val="nil"/>
            </w:tcBorders>
            <w:shd w:val="clear" w:color="auto" w:fill="CCEEFF"/>
            <w:tcMar>
              <w:top w:w="0" w:type="dxa"/>
              <w:left w:w="53" w:type="dxa"/>
              <w:bottom w:w="0" w:type="dxa"/>
              <w:right w:w="53" w:type="dxa"/>
            </w:tcMar>
          </w:tcPr>
          <w:p w14:paraId="0C50C81A" w14:textId="77777777" w:rsidR="00AD384C" w:rsidRDefault="00AD384C" w:rsidP="005E0F50">
            <w:pPr>
              <w:keepNext/>
              <w:spacing w:before="65" w:after="20"/>
              <w:ind w:left="360" w:hanging="360"/>
            </w:pPr>
            <w:r>
              <w:rPr>
                <w:sz w:val="20"/>
              </w:rPr>
              <w:t>Proceeds from long-term debt</w:t>
            </w:r>
          </w:p>
        </w:tc>
        <w:tc>
          <w:tcPr>
            <w:tcW w:w="1305" w:type="dxa"/>
            <w:tcBorders>
              <w:top w:val="nil"/>
              <w:left w:val="nil"/>
              <w:bottom w:val="nil"/>
              <w:right w:val="nil"/>
            </w:tcBorders>
            <w:shd w:val="clear" w:color="auto" w:fill="CCEEFF"/>
            <w:tcMar>
              <w:top w:w="0" w:type="dxa"/>
              <w:left w:w="0" w:type="dxa"/>
              <w:bottom w:w="0" w:type="dxa"/>
              <w:right w:w="15" w:type="dxa"/>
            </w:tcMar>
            <w:vAlign w:val="bottom"/>
          </w:tcPr>
          <w:p w14:paraId="12193F20" w14:textId="77777777" w:rsidR="00AD384C" w:rsidRDefault="00AD384C" w:rsidP="005E0F50">
            <w:pPr>
              <w:keepNext/>
              <w:tabs>
                <w:tab w:val="left" w:pos="622"/>
                <w:tab w:val="left" w:pos="1237"/>
              </w:tabs>
              <w:spacing w:before="65" w:after="20"/>
              <w:jc w:val="right"/>
            </w:pPr>
            <w:r>
              <w:rPr>
                <w:sz w:val="20"/>
              </w:rPr>
              <w:tab/>
              <w:t>10,000</w:t>
            </w:r>
            <w:r>
              <w:rPr>
                <w:sz w:val="20"/>
              </w:rPr>
              <w:tab/>
            </w:r>
          </w:p>
        </w:tc>
        <w:tc>
          <w:tcPr>
            <w:tcW w:w="105" w:type="dxa"/>
            <w:tcBorders>
              <w:top w:val="nil"/>
              <w:left w:val="nil"/>
              <w:bottom w:val="nil"/>
              <w:right w:val="nil"/>
            </w:tcBorders>
            <w:shd w:val="clear" w:color="auto" w:fill="CCEEFF"/>
            <w:tcMar>
              <w:top w:w="0" w:type="dxa"/>
              <w:left w:w="0" w:type="dxa"/>
              <w:bottom w:w="0" w:type="dxa"/>
              <w:right w:w="0" w:type="dxa"/>
            </w:tcMar>
            <w:vAlign w:val="bottom"/>
          </w:tcPr>
          <w:p w14:paraId="6D977282" w14:textId="77777777" w:rsidR="00AD384C" w:rsidRDefault="00AD384C" w:rsidP="005E0F50">
            <w:pPr>
              <w:keepNext/>
            </w:pPr>
          </w:p>
        </w:tc>
        <w:tc>
          <w:tcPr>
            <w:tcW w:w="1305" w:type="dxa"/>
            <w:tcBorders>
              <w:top w:val="nil"/>
              <w:left w:val="nil"/>
              <w:bottom w:val="nil"/>
              <w:right w:val="nil"/>
            </w:tcBorders>
            <w:shd w:val="clear" w:color="auto" w:fill="CCEEFF"/>
            <w:tcMar>
              <w:top w:w="0" w:type="dxa"/>
              <w:left w:w="0" w:type="dxa"/>
              <w:bottom w:w="0" w:type="dxa"/>
              <w:right w:w="15" w:type="dxa"/>
            </w:tcMar>
            <w:vAlign w:val="bottom"/>
          </w:tcPr>
          <w:p w14:paraId="6610D4CB" w14:textId="77777777" w:rsidR="00AD384C" w:rsidRDefault="00AD384C" w:rsidP="005E0F50">
            <w:pPr>
              <w:keepNext/>
              <w:tabs>
                <w:tab w:val="left" w:pos="972"/>
                <w:tab w:val="left" w:pos="1237"/>
              </w:tabs>
              <w:spacing w:before="65" w:after="20"/>
              <w:jc w:val="right"/>
            </w:pPr>
            <w:r>
              <w:rPr>
                <w:sz w:val="20"/>
              </w:rPr>
              <w:tab/>
              <w:t>—</w:t>
            </w:r>
            <w:r>
              <w:rPr>
                <w:sz w:val="20"/>
              </w:rPr>
              <w:tab/>
            </w:r>
          </w:p>
        </w:tc>
      </w:tr>
      <w:tr w:rsidR="00AD384C" w14:paraId="4470709B" w14:textId="77777777" w:rsidTr="005E0F50">
        <w:tc>
          <w:tcPr>
            <w:tcW w:w="8085" w:type="dxa"/>
            <w:tcBorders>
              <w:top w:val="nil"/>
              <w:left w:val="nil"/>
              <w:bottom w:val="nil"/>
              <w:right w:val="nil"/>
            </w:tcBorders>
            <w:shd w:val="clear" w:color="auto" w:fill="FFFFFF"/>
            <w:tcMar>
              <w:top w:w="0" w:type="dxa"/>
              <w:left w:w="53" w:type="dxa"/>
              <w:bottom w:w="0" w:type="dxa"/>
              <w:right w:w="53" w:type="dxa"/>
            </w:tcMar>
          </w:tcPr>
          <w:p w14:paraId="247FF263" w14:textId="77777777" w:rsidR="00AD384C" w:rsidRDefault="00AD384C" w:rsidP="005E0F50">
            <w:pPr>
              <w:keepNext/>
              <w:spacing w:before="65" w:after="20"/>
              <w:ind w:left="360" w:hanging="360"/>
            </w:pPr>
            <w:r>
              <w:rPr>
                <w:sz w:val="20"/>
              </w:rPr>
              <w:t>Repayments of long-term debt</w:t>
            </w: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14:paraId="5B8283A0" w14:textId="77777777" w:rsidR="00AD384C" w:rsidRDefault="00AD384C" w:rsidP="005E0F50">
            <w:pPr>
              <w:keepNext/>
              <w:tabs>
                <w:tab w:val="left" w:pos="786"/>
              </w:tabs>
              <w:spacing w:before="65" w:after="20"/>
              <w:jc w:val="right"/>
            </w:pPr>
            <w:r>
              <w:rPr>
                <w:sz w:val="20"/>
              </w:rPr>
              <w:tab/>
              <w:t>(284)</w:t>
            </w:r>
          </w:p>
        </w:tc>
        <w:tc>
          <w:tcPr>
            <w:tcW w:w="105" w:type="dxa"/>
            <w:tcBorders>
              <w:top w:val="nil"/>
              <w:left w:val="nil"/>
              <w:bottom w:val="nil"/>
              <w:right w:val="nil"/>
            </w:tcBorders>
            <w:shd w:val="clear" w:color="auto" w:fill="FFFFFF"/>
            <w:tcMar>
              <w:top w:w="0" w:type="dxa"/>
              <w:left w:w="0" w:type="dxa"/>
              <w:bottom w:w="0" w:type="dxa"/>
              <w:right w:w="0" w:type="dxa"/>
            </w:tcMar>
            <w:vAlign w:val="bottom"/>
          </w:tcPr>
          <w:p w14:paraId="39006BCA" w14:textId="77777777" w:rsidR="00AD384C" w:rsidRDefault="00AD384C" w:rsidP="005E0F50">
            <w:pPr>
              <w:keepNext/>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14:paraId="6033F5FA" w14:textId="77777777" w:rsidR="00AD384C" w:rsidRDefault="00AD384C" w:rsidP="005E0F50">
            <w:pPr>
              <w:keepNext/>
              <w:tabs>
                <w:tab w:val="left" w:pos="972"/>
                <w:tab w:val="left" w:pos="1237"/>
              </w:tabs>
              <w:spacing w:before="65" w:after="20"/>
              <w:jc w:val="right"/>
            </w:pPr>
            <w:r>
              <w:rPr>
                <w:sz w:val="20"/>
              </w:rPr>
              <w:tab/>
              <w:t>—</w:t>
            </w:r>
            <w:r>
              <w:rPr>
                <w:sz w:val="20"/>
              </w:rPr>
              <w:tab/>
            </w:r>
          </w:p>
        </w:tc>
      </w:tr>
      <w:tr w:rsidR="00AD384C" w14:paraId="6C279AD2" w14:textId="77777777" w:rsidTr="005E0F50">
        <w:tc>
          <w:tcPr>
            <w:tcW w:w="8085" w:type="dxa"/>
            <w:tcBorders>
              <w:top w:val="nil"/>
              <w:left w:val="nil"/>
              <w:bottom w:val="nil"/>
              <w:right w:val="nil"/>
            </w:tcBorders>
            <w:shd w:val="clear" w:color="auto" w:fill="CCEEFF"/>
            <w:tcMar>
              <w:top w:w="0" w:type="dxa"/>
              <w:left w:w="53" w:type="dxa"/>
              <w:bottom w:w="0" w:type="dxa"/>
              <w:right w:w="53" w:type="dxa"/>
            </w:tcMar>
          </w:tcPr>
          <w:p w14:paraId="289CBCA8" w14:textId="77777777" w:rsidR="00AD384C" w:rsidRDefault="00AD384C" w:rsidP="005E0F50">
            <w:pPr>
              <w:keepNext/>
              <w:spacing w:before="65" w:after="20"/>
              <w:ind w:left="360" w:hanging="360"/>
            </w:pPr>
            <w:r>
              <w:rPr>
                <w:sz w:val="20"/>
              </w:rPr>
              <w:t>Cash paid for debt issuance costs</w:t>
            </w:r>
          </w:p>
        </w:tc>
        <w:tc>
          <w:tcPr>
            <w:tcW w:w="1305" w:type="dxa"/>
            <w:tcBorders>
              <w:top w:val="nil"/>
              <w:left w:val="nil"/>
              <w:bottom w:val="nil"/>
              <w:right w:val="nil"/>
            </w:tcBorders>
            <w:shd w:val="clear" w:color="auto" w:fill="CCEEFF"/>
            <w:tcMar>
              <w:top w:w="0" w:type="dxa"/>
              <w:left w:w="0" w:type="dxa"/>
              <w:bottom w:w="0" w:type="dxa"/>
              <w:right w:w="15" w:type="dxa"/>
            </w:tcMar>
            <w:vAlign w:val="bottom"/>
          </w:tcPr>
          <w:p w14:paraId="1FFE4469" w14:textId="77777777" w:rsidR="00AD384C" w:rsidRDefault="00AD384C" w:rsidP="005E0F50">
            <w:pPr>
              <w:keepNext/>
              <w:tabs>
                <w:tab w:val="left" w:pos="786"/>
              </w:tabs>
              <w:spacing w:before="65" w:after="20"/>
              <w:jc w:val="right"/>
            </w:pPr>
            <w:r>
              <w:rPr>
                <w:sz w:val="20"/>
              </w:rPr>
              <w:tab/>
              <w:t>(100)</w:t>
            </w:r>
          </w:p>
        </w:tc>
        <w:tc>
          <w:tcPr>
            <w:tcW w:w="105" w:type="dxa"/>
            <w:tcBorders>
              <w:top w:val="nil"/>
              <w:left w:val="nil"/>
              <w:bottom w:val="nil"/>
              <w:right w:val="nil"/>
            </w:tcBorders>
            <w:shd w:val="clear" w:color="auto" w:fill="CCEEFF"/>
            <w:tcMar>
              <w:top w:w="0" w:type="dxa"/>
              <w:left w:w="0" w:type="dxa"/>
              <w:bottom w:w="0" w:type="dxa"/>
              <w:right w:w="0" w:type="dxa"/>
            </w:tcMar>
            <w:vAlign w:val="bottom"/>
          </w:tcPr>
          <w:p w14:paraId="78933FA4" w14:textId="77777777" w:rsidR="00AD384C" w:rsidRDefault="00AD384C" w:rsidP="005E0F50">
            <w:pPr>
              <w:keepNext/>
            </w:pPr>
          </w:p>
        </w:tc>
        <w:tc>
          <w:tcPr>
            <w:tcW w:w="1305" w:type="dxa"/>
            <w:tcBorders>
              <w:top w:val="nil"/>
              <w:left w:val="nil"/>
              <w:bottom w:val="nil"/>
              <w:right w:val="nil"/>
            </w:tcBorders>
            <w:shd w:val="clear" w:color="auto" w:fill="CCEEFF"/>
            <w:tcMar>
              <w:top w:w="0" w:type="dxa"/>
              <w:left w:w="0" w:type="dxa"/>
              <w:bottom w:w="0" w:type="dxa"/>
              <w:right w:w="15" w:type="dxa"/>
            </w:tcMar>
            <w:vAlign w:val="bottom"/>
          </w:tcPr>
          <w:p w14:paraId="43FD6C11" w14:textId="77777777" w:rsidR="00AD384C" w:rsidRDefault="00AD384C" w:rsidP="005E0F50">
            <w:pPr>
              <w:keepNext/>
              <w:tabs>
                <w:tab w:val="left" w:pos="972"/>
                <w:tab w:val="left" w:pos="1237"/>
              </w:tabs>
              <w:spacing w:before="65" w:after="20"/>
              <w:jc w:val="right"/>
            </w:pPr>
            <w:r>
              <w:rPr>
                <w:sz w:val="20"/>
              </w:rPr>
              <w:tab/>
              <w:t>—</w:t>
            </w:r>
            <w:r>
              <w:rPr>
                <w:sz w:val="20"/>
              </w:rPr>
              <w:tab/>
            </w:r>
          </w:p>
        </w:tc>
      </w:tr>
      <w:tr w:rsidR="00AD384C" w14:paraId="1BFF6C19" w14:textId="77777777" w:rsidTr="005E0F50">
        <w:tc>
          <w:tcPr>
            <w:tcW w:w="8085" w:type="dxa"/>
            <w:tcBorders>
              <w:top w:val="nil"/>
              <w:left w:val="nil"/>
              <w:bottom w:val="nil"/>
              <w:right w:val="nil"/>
            </w:tcBorders>
            <w:shd w:val="clear" w:color="auto" w:fill="FFFFFF"/>
            <w:tcMar>
              <w:top w:w="0" w:type="dxa"/>
              <w:left w:w="53" w:type="dxa"/>
              <w:bottom w:w="0" w:type="dxa"/>
              <w:right w:w="53" w:type="dxa"/>
            </w:tcMar>
          </w:tcPr>
          <w:p w14:paraId="466B518A" w14:textId="77777777" w:rsidR="00AD384C" w:rsidRDefault="00AD384C" w:rsidP="005E0F50">
            <w:pPr>
              <w:keepNext/>
              <w:spacing w:before="65" w:after="20"/>
              <w:ind w:left="360" w:hanging="360"/>
            </w:pPr>
            <w:r>
              <w:rPr>
                <w:sz w:val="20"/>
              </w:rPr>
              <w:t>Repayments of financing obligations</w:t>
            </w: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14:paraId="1E2400AA" w14:textId="77777777" w:rsidR="00AD384C" w:rsidRDefault="00AD384C" w:rsidP="005E0F50">
            <w:pPr>
              <w:keepNext/>
              <w:tabs>
                <w:tab w:val="left" w:pos="786"/>
              </w:tabs>
              <w:spacing w:before="65" w:after="20"/>
              <w:jc w:val="right"/>
            </w:pPr>
            <w:r>
              <w:rPr>
                <w:sz w:val="20"/>
              </w:rPr>
              <w:tab/>
              <w:t>(465)</w:t>
            </w:r>
          </w:p>
        </w:tc>
        <w:tc>
          <w:tcPr>
            <w:tcW w:w="105" w:type="dxa"/>
            <w:tcBorders>
              <w:top w:val="nil"/>
              <w:left w:val="nil"/>
              <w:bottom w:val="nil"/>
              <w:right w:val="nil"/>
            </w:tcBorders>
            <w:shd w:val="clear" w:color="auto" w:fill="FFFFFF"/>
            <w:tcMar>
              <w:top w:w="0" w:type="dxa"/>
              <w:left w:w="0" w:type="dxa"/>
              <w:bottom w:w="0" w:type="dxa"/>
              <w:right w:w="0" w:type="dxa"/>
            </w:tcMar>
            <w:vAlign w:val="bottom"/>
          </w:tcPr>
          <w:p w14:paraId="663A31F4" w14:textId="77777777" w:rsidR="00AD384C" w:rsidRDefault="00AD384C" w:rsidP="005E0F50">
            <w:pPr>
              <w:keepNext/>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14:paraId="619B4052" w14:textId="77777777" w:rsidR="00AD384C" w:rsidRDefault="00AD384C" w:rsidP="005E0F50">
            <w:pPr>
              <w:keepNext/>
              <w:tabs>
                <w:tab w:val="left" w:pos="786"/>
              </w:tabs>
              <w:spacing w:before="65" w:after="20"/>
              <w:jc w:val="right"/>
            </w:pPr>
            <w:r>
              <w:rPr>
                <w:sz w:val="20"/>
              </w:rPr>
              <w:tab/>
              <w:t>(297)</w:t>
            </w:r>
          </w:p>
        </w:tc>
      </w:tr>
      <w:tr w:rsidR="00AD384C" w14:paraId="6386F57B" w14:textId="77777777" w:rsidTr="005E0F50">
        <w:tc>
          <w:tcPr>
            <w:tcW w:w="8085" w:type="dxa"/>
            <w:tcBorders>
              <w:top w:val="nil"/>
              <w:left w:val="nil"/>
              <w:bottom w:val="nil"/>
              <w:right w:val="nil"/>
            </w:tcBorders>
            <w:shd w:val="clear" w:color="auto" w:fill="CCEEFF"/>
            <w:tcMar>
              <w:top w:w="0" w:type="dxa"/>
              <w:left w:w="53" w:type="dxa"/>
              <w:bottom w:w="0" w:type="dxa"/>
              <w:right w:w="53" w:type="dxa"/>
            </w:tcMar>
          </w:tcPr>
          <w:p w14:paraId="30E2BA8C" w14:textId="77777777" w:rsidR="00AD384C" w:rsidRDefault="00AD384C" w:rsidP="005E0F50">
            <w:pPr>
              <w:keepNext/>
              <w:spacing w:before="65" w:after="20"/>
              <w:ind w:left="360" w:hanging="360"/>
            </w:pPr>
            <w:r>
              <w:rPr>
                <w:sz w:val="20"/>
              </w:rPr>
              <w:t>Other</w:t>
            </w:r>
          </w:p>
        </w:tc>
        <w:tc>
          <w:tcPr>
            <w:tcW w:w="1305" w:type="dxa"/>
            <w:tcBorders>
              <w:top w:val="nil"/>
              <w:left w:val="nil"/>
              <w:bottom w:val="single" w:sz="8" w:space="0" w:color="000000"/>
              <w:right w:val="nil"/>
            </w:tcBorders>
            <w:shd w:val="clear" w:color="auto" w:fill="CCEEFF"/>
            <w:tcMar>
              <w:top w:w="0" w:type="dxa"/>
              <w:left w:w="0" w:type="dxa"/>
              <w:bottom w:w="0" w:type="dxa"/>
              <w:right w:w="15" w:type="dxa"/>
            </w:tcMar>
            <w:vAlign w:val="bottom"/>
          </w:tcPr>
          <w:p w14:paraId="051B60EF" w14:textId="77777777" w:rsidR="00AD384C" w:rsidRDefault="00AD384C" w:rsidP="005E0F50">
            <w:pPr>
              <w:keepNext/>
              <w:tabs>
                <w:tab w:val="left" w:pos="636"/>
              </w:tabs>
              <w:spacing w:before="65" w:after="20"/>
              <w:jc w:val="right"/>
            </w:pPr>
            <w:r>
              <w:rPr>
                <w:sz w:val="20"/>
              </w:rPr>
              <w:tab/>
              <w:t>(1,444)</w:t>
            </w:r>
          </w:p>
        </w:tc>
        <w:tc>
          <w:tcPr>
            <w:tcW w:w="105" w:type="dxa"/>
            <w:tcBorders>
              <w:top w:val="nil"/>
              <w:left w:val="nil"/>
              <w:bottom w:val="nil"/>
              <w:right w:val="nil"/>
            </w:tcBorders>
            <w:shd w:val="clear" w:color="auto" w:fill="CCEEFF"/>
            <w:tcMar>
              <w:top w:w="0" w:type="dxa"/>
              <w:left w:w="0" w:type="dxa"/>
              <w:bottom w:w="0" w:type="dxa"/>
              <w:right w:w="0" w:type="dxa"/>
            </w:tcMar>
            <w:vAlign w:val="bottom"/>
          </w:tcPr>
          <w:p w14:paraId="06625CA9" w14:textId="77777777" w:rsidR="00AD384C" w:rsidRDefault="00AD384C" w:rsidP="005E0F50">
            <w:pPr>
              <w:keepNext/>
            </w:pPr>
          </w:p>
        </w:tc>
        <w:tc>
          <w:tcPr>
            <w:tcW w:w="1305" w:type="dxa"/>
            <w:tcBorders>
              <w:top w:val="nil"/>
              <w:left w:val="nil"/>
              <w:bottom w:val="single" w:sz="8" w:space="0" w:color="000000"/>
              <w:right w:val="nil"/>
            </w:tcBorders>
            <w:shd w:val="clear" w:color="auto" w:fill="CCEEFF"/>
            <w:tcMar>
              <w:top w:w="0" w:type="dxa"/>
              <w:left w:w="0" w:type="dxa"/>
              <w:bottom w:w="0" w:type="dxa"/>
              <w:right w:w="15" w:type="dxa"/>
            </w:tcMar>
            <w:vAlign w:val="bottom"/>
          </w:tcPr>
          <w:p w14:paraId="06897CD7" w14:textId="77777777" w:rsidR="00AD384C" w:rsidRDefault="00AD384C" w:rsidP="005E0F50">
            <w:pPr>
              <w:keepNext/>
              <w:tabs>
                <w:tab w:val="left" w:pos="636"/>
              </w:tabs>
              <w:spacing w:before="65" w:after="20"/>
              <w:jc w:val="right"/>
            </w:pPr>
            <w:r>
              <w:rPr>
                <w:sz w:val="20"/>
              </w:rPr>
              <w:tab/>
              <w:t>(1,094)</w:t>
            </w:r>
          </w:p>
        </w:tc>
      </w:tr>
      <w:tr w:rsidR="00AD384C" w14:paraId="50374491" w14:textId="77777777" w:rsidTr="005E0F50">
        <w:tc>
          <w:tcPr>
            <w:tcW w:w="8085" w:type="dxa"/>
            <w:tcBorders>
              <w:top w:val="nil"/>
              <w:left w:val="nil"/>
              <w:bottom w:val="nil"/>
              <w:right w:val="nil"/>
            </w:tcBorders>
            <w:shd w:val="clear" w:color="auto" w:fill="FFFFFF"/>
            <w:tcMar>
              <w:top w:w="0" w:type="dxa"/>
              <w:left w:w="53" w:type="dxa"/>
              <w:bottom w:w="0" w:type="dxa"/>
              <w:right w:w="53" w:type="dxa"/>
            </w:tcMar>
          </w:tcPr>
          <w:p w14:paraId="4B84646C" w14:textId="77777777" w:rsidR="00AD384C" w:rsidRDefault="00AD384C" w:rsidP="005E0F50">
            <w:pPr>
              <w:keepNext/>
              <w:spacing w:before="45" w:after="20"/>
              <w:ind w:left="360" w:hanging="360"/>
            </w:pPr>
            <w:r>
              <w:rPr>
                <w:sz w:val="20"/>
              </w:rPr>
              <w:t>Net cash provided by financing activities</w:t>
            </w:r>
          </w:p>
        </w:tc>
        <w:tc>
          <w:tcPr>
            <w:tcW w:w="1305"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14:paraId="310D5CED" w14:textId="77777777" w:rsidR="00AD384C" w:rsidRDefault="00AD384C" w:rsidP="005E0F50">
            <w:pPr>
              <w:keepNext/>
              <w:tabs>
                <w:tab w:val="left" w:pos="722"/>
                <w:tab w:val="left" w:pos="1237"/>
              </w:tabs>
              <w:spacing w:before="45" w:after="20"/>
              <w:jc w:val="right"/>
            </w:pPr>
            <w:r>
              <w:rPr>
                <w:sz w:val="20"/>
              </w:rPr>
              <w:tab/>
              <w:t>7,957</w:t>
            </w:r>
            <w:r>
              <w:rPr>
                <w:sz w:val="20"/>
              </w:rPr>
              <w:tab/>
            </w:r>
          </w:p>
        </w:tc>
        <w:tc>
          <w:tcPr>
            <w:tcW w:w="105" w:type="dxa"/>
            <w:tcBorders>
              <w:top w:val="nil"/>
              <w:left w:val="nil"/>
              <w:bottom w:val="nil"/>
              <w:right w:val="nil"/>
            </w:tcBorders>
            <w:shd w:val="clear" w:color="auto" w:fill="FFFFFF"/>
            <w:tcMar>
              <w:top w:w="0" w:type="dxa"/>
              <w:left w:w="0" w:type="dxa"/>
              <w:bottom w:w="0" w:type="dxa"/>
              <w:right w:w="0" w:type="dxa"/>
            </w:tcMar>
            <w:vAlign w:val="bottom"/>
          </w:tcPr>
          <w:p w14:paraId="68B2B3D5" w14:textId="77777777" w:rsidR="00AD384C" w:rsidRDefault="00AD384C" w:rsidP="005E0F50">
            <w:pPr>
              <w:keepNext/>
            </w:pPr>
          </w:p>
        </w:tc>
        <w:tc>
          <w:tcPr>
            <w:tcW w:w="1305" w:type="dxa"/>
            <w:tcBorders>
              <w:top w:val="single" w:sz="8" w:space="0" w:color="000000"/>
              <w:left w:val="nil"/>
              <w:bottom w:val="single" w:sz="8" w:space="0" w:color="000000"/>
              <w:right w:val="nil"/>
            </w:tcBorders>
            <w:shd w:val="clear" w:color="auto" w:fill="FFFFFF"/>
            <w:tcMar>
              <w:top w:w="0" w:type="dxa"/>
              <w:left w:w="0" w:type="dxa"/>
              <w:bottom w:w="0" w:type="dxa"/>
              <w:right w:w="15" w:type="dxa"/>
            </w:tcMar>
            <w:vAlign w:val="bottom"/>
          </w:tcPr>
          <w:p w14:paraId="2AA9D403" w14:textId="77777777" w:rsidR="00AD384C" w:rsidRDefault="00AD384C" w:rsidP="005E0F50">
            <w:pPr>
              <w:keepNext/>
              <w:tabs>
                <w:tab w:val="left" w:pos="872"/>
                <w:tab w:val="left" w:pos="1237"/>
              </w:tabs>
              <w:spacing w:before="45" w:after="20"/>
              <w:jc w:val="right"/>
            </w:pPr>
            <w:r>
              <w:rPr>
                <w:sz w:val="20"/>
              </w:rPr>
              <w:tab/>
              <w:t>583</w:t>
            </w:r>
            <w:r>
              <w:rPr>
                <w:sz w:val="20"/>
              </w:rPr>
              <w:tab/>
            </w:r>
          </w:p>
        </w:tc>
      </w:tr>
      <w:tr w:rsidR="00AD384C" w14:paraId="05DB89C8" w14:textId="77777777" w:rsidTr="005E0F50">
        <w:tc>
          <w:tcPr>
            <w:tcW w:w="8085" w:type="dxa"/>
            <w:tcBorders>
              <w:top w:val="nil"/>
              <w:left w:val="nil"/>
              <w:bottom w:val="nil"/>
              <w:right w:val="nil"/>
            </w:tcBorders>
            <w:shd w:val="clear" w:color="auto" w:fill="CCEEFF"/>
            <w:tcMar>
              <w:top w:w="0" w:type="dxa"/>
              <w:left w:w="53" w:type="dxa"/>
              <w:bottom w:w="0" w:type="dxa"/>
              <w:right w:w="53" w:type="dxa"/>
            </w:tcMar>
          </w:tcPr>
          <w:p w14:paraId="734E4178" w14:textId="77777777" w:rsidR="00AD384C" w:rsidRDefault="00AD384C" w:rsidP="005E0F50">
            <w:pPr>
              <w:keepNext/>
              <w:spacing w:before="45" w:after="20"/>
              <w:ind w:left="360" w:hanging="360"/>
            </w:pPr>
            <w:r>
              <w:rPr>
                <w:sz w:val="20"/>
              </w:rPr>
              <w:t>Effect of exchange rate changes on cash flows</w:t>
            </w:r>
          </w:p>
        </w:tc>
        <w:tc>
          <w:tcPr>
            <w:tcW w:w="1305" w:type="dxa"/>
            <w:tcBorders>
              <w:top w:val="single" w:sz="8" w:space="0" w:color="000000"/>
              <w:left w:val="nil"/>
              <w:bottom w:val="nil"/>
              <w:right w:val="nil"/>
            </w:tcBorders>
            <w:shd w:val="clear" w:color="auto" w:fill="CCEEFF"/>
            <w:tcMar>
              <w:top w:w="0" w:type="dxa"/>
              <w:left w:w="0" w:type="dxa"/>
              <w:bottom w:w="0" w:type="dxa"/>
              <w:right w:w="15" w:type="dxa"/>
            </w:tcMar>
            <w:vAlign w:val="bottom"/>
          </w:tcPr>
          <w:p w14:paraId="1C328DC9" w14:textId="77777777" w:rsidR="00AD384C" w:rsidRDefault="00AD384C" w:rsidP="005E0F50">
            <w:pPr>
              <w:keepNext/>
              <w:tabs>
                <w:tab w:val="left" w:pos="872"/>
                <w:tab w:val="left" w:pos="1237"/>
              </w:tabs>
              <w:spacing w:before="45" w:after="20"/>
              <w:jc w:val="right"/>
            </w:pPr>
            <w:r>
              <w:rPr>
                <w:sz w:val="20"/>
              </w:rPr>
              <w:tab/>
              <w:t>955</w:t>
            </w:r>
            <w:r>
              <w:rPr>
                <w:sz w:val="20"/>
              </w:rPr>
              <w:tab/>
            </w:r>
          </w:p>
        </w:tc>
        <w:tc>
          <w:tcPr>
            <w:tcW w:w="105" w:type="dxa"/>
            <w:tcBorders>
              <w:top w:val="nil"/>
              <w:left w:val="nil"/>
              <w:bottom w:val="nil"/>
              <w:right w:val="nil"/>
            </w:tcBorders>
            <w:shd w:val="clear" w:color="auto" w:fill="CCEEFF"/>
            <w:tcMar>
              <w:top w:w="0" w:type="dxa"/>
              <w:left w:w="0" w:type="dxa"/>
              <w:bottom w:w="0" w:type="dxa"/>
              <w:right w:w="0" w:type="dxa"/>
            </w:tcMar>
            <w:vAlign w:val="bottom"/>
          </w:tcPr>
          <w:p w14:paraId="5A760ECA" w14:textId="77777777" w:rsidR="00AD384C" w:rsidRDefault="00AD384C" w:rsidP="005E0F50">
            <w:pPr>
              <w:keepNext/>
            </w:pPr>
          </w:p>
        </w:tc>
        <w:tc>
          <w:tcPr>
            <w:tcW w:w="1305" w:type="dxa"/>
            <w:tcBorders>
              <w:top w:val="single" w:sz="8" w:space="0" w:color="000000"/>
              <w:left w:val="nil"/>
              <w:bottom w:val="nil"/>
              <w:right w:val="nil"/>
            </w:tcBorders>
            <w:shd w:val="clear" w:color="auto" w:fill="CCEEFF"/>
            <w:tcMar>
              <w:top w:w="0" w:type="dxa"/>
              <w:left w:w="0" w:type="dxa"/>
              <w:bottom w:w="0" w:type="dxa"/>
              <w:right w:w="15" w:type="dxa"/>
            </w:tcMar>
            <w:vAlign w:val="bottom"/>
          </w:tcPr>
          <w:p w14:paraId="7E22531D" w14:textId="77777777" w:rsidR="00AD384C" w:rsidRDefault="00AD384C" w:rsidP="005E0F50">
            <w:pPr>
              <w:keepNext/>
              <w:tabs>
                <w:tab w:val="left" w:pos="872"/>
                <w:tab w:val="left" w:pos="1237"/>
              </w:tabs>
              <w:spacing w:before="45" w:after="20"/>
              <w:jc w:val="right"/>
            </w:pPr>
            <w:r>
              <w:rPr>
                <w:sz w:val="20"/>
              </w:rPr>
              <w:tab/>
              <w:t>103</w:t>
            </w:r>
            <w:r>
              <w:rPr>
                <w:sz w:val="20"/>
              </w:rPr>
              <w:tab/>
            </w:r>
          </w:p>
        </w:tc>
      </w:tr>
      <w:tr w:rsidR="00AD384C" w14:paraId="36FDDFCF" w14:textId="77777777" w:rsidTr="005E0F50">
        <w:tc>
          <w:tcPr>
            <w:tcW w:w="8085" w:type="dxa"/>
            <w:tcBorders>
              <w:top w:val="nil"/>
              <w:left w:val="nil"/>
              <w:bottom w:val="nil"/>
              <w:right w:val="nil"/>
            </w:tcBorders>
            <w:shd w:val="clear" w:color="auto" w:fill="FFFFFF"/>
            <w:tcMar>
              <w:top w:w="0" w:type="dxa"/>
              <w:left w:w="53" w:type="dxa"/>
              <w:bottom w:w="0" w:type="dxa"/>
              <w:right w:w="53" w:type="dxa"/>
            </w:tcMar>
          </w:tcPr>
          <w:p w14:paraId="52417614" w14:textId="77777777" w:rsidR="00AD384C" w:rsidRDefault="00AD384C" w:rsidP="005E0F50">
            <w:pPr>
              <w:keepNext/>
              <w:spacing w:before="65" w:after="20"/>
              <w:ind w:left="360" w:hanging="360"/>
            </w:pPr>
            <w:r>
              <w:rPr>
                <w:sz w:val="20"/>
              </w:rPr>
              <w:t>Net change in cash and cash equivalents</w:t>
            </w: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14:paraId="345BAE7D" w14:textId="77777777" w:rsidR="00AD384C" w:rsidRDefault="00AD384C" w:rsidP="005E0F50">
            <w:pPr>
              <w:keepNext/>
              <w:tabs>
                <w:tab w:val="left" w:pos="636"/>
              </w:tabs>
              <w:spacing w:before="65" w:after="20"/>
              <w:jc w:val="right"/>
            </w:pPr>
            <w:r>
              <w:rPr>
                <w:sz w:val="20"/>
              </w:rPr>
              <w:tab/>
              <w:t>(2,906)</w:t>
            </w:r>
          </w:p>
        </w:tc>
        <w:tc>
          <w:tcPr>
            <w:tcW w:w="105" w:type="dxa"/>
            <w:tcBorders>
              <w:top w:val="nil"/>
              <w:left w:val="nil"/>
              <w:bottom w:val="nil"/>
              <w:right w:val="nil"/>
            </w:tcBorders>
            <w:shd w:val="clear" w:color="auto" w:fill="FFFFFF"/>
            <w:tcMar>
              <w:top w:w="0" w:type="dxa"/>
              <w:left w:w="0" w:type="dxa"/>
              <w:bottom w:w="0" w:type="dxa"/>
              <w:right w:w="0" w:type="dxa"/>
            </w:tcMar>
            <w:vAlign w:val="bottom"/>
          </w:tcPr>
          <w:p w14:paraId="3C41C75A" w14:textId="77777777" w:rsidR="00AD384C" w:rsidRDefault="00AD384C" w:rsidP="005E0F50">
            <w:pPr>
              <w:keepNext/>
            </w:pPr>
          </w:p>
        </w:tc>
        <w:tc>
          <w:tcPr>
            <w:tcW w:w="1305" w:type="dxa"/>
            <w:tcBorders>
              <w:top w:val="nil"/>
              <w:left w:val="nil"/>
              <w:bottom w:val="nil"/>
              <w:right w:val="nil"/>
            </w:tcBorders>
            <w:shd w:val="clear" w:color="auto" w:fill="FFFFFF"/>
            <w:tcMar>
              <w:top w:w="0" w:type="dxa"/>
              <w:left w:w="0" w:type="dxa"/>
              <w:bottom w:w="0" w:type="dxa"/>
              <w:right w:w="15" w:type="dxa"/>
            </w:tcMar>
            <w:vAlign w:val="bottom"/>
          </w:tcPr>
          <w:p w14:paraId="4289AEA6" w14:textId="77777777" w:rsidR="00AD384C" w:rsidRDefault="00AD384C" w:rsidP="005E0F50">
            <w:pPr>
              <w:keepNext/>
              <w:tabs>
                <w:tab w:val="left" w:pos="636"/>
              </w:tabs>
              <w:spacing w:before="65" w:after="20"/>
              <w:jc w:val="right"/>
            </w:pPr>
            <w:r>
              <w:rPr>
                <w:sz w:val="20"/>
              </w:rPr>
              <w:tab/>
              <w:t>(6,389)</w:t>
            </w:r>
          </w:p>
        </w:tc>
      </w:tr>
      <w:tr w:rsidR="00AD384C" w14:paraId="39E53966" w14:textId="77777777" w:rsidTr="005E0F50">
        <w:tc>
          <w:tcPr>
            <w:tcW w:w="8085" w:type="dxa"/>
            <w:tcBorders>
              <w:top w:val="nil"/>
              <w:left w:val="nil"/>
              <w:bottom w:val="nil"/>
              <w:right w:val="nil"/>
            </w:tcBorders>
            <w:shd w:val="clear" w:color="auto" w:fill="CCEEFF"/>
            <w:tcMar>
              <w:top w:w="0" w:type="dxa"/>
              <w:left w:w="53" w:type="dxa"/>
              <w:bottom w:w="0" w:type="dxa"/>
              <w:right w:w="53" w:type="dxa"/>
            </w:tcMar>
          </w:tcPr>
          <w:p w14:paraId="447FE94E" w14:textId="77777777" w:rsidR="00AD384C" w:rsidRDefault="00AD384C" w:rsidP="005E0F50">
            <w:pPr>
              <w:keepNext/>
              <w:spacing w:before="65" w:after="20"/>
              <w:ind w:left="360" w:hanging="360"/>
            </w:pPr>
            <w:r>
              <w:rPr>
                <w:sz w:val="20"/>
              </w:rPr>
              <w:t>Cash and cash equivalents at beginning of year</w:t>
            </w:r>
          </w:p>
        </w:tc>
        <w:tc>
          <w:tcPr>
            <w:tcW w:w="1305" w:type="dxa"/>
            <w:tcBorders>
              <w:top w:val="nil"/>
              <w:left w:val="nil"/>
              <w:bottom w:val="single" w:sz="8" w:space="0" w:color="000000"/>
              <w:right w:val="nil"/>
            </w:tcBorders>
            <w:shd w:val="clear" w:color="auto" w:fill="CCEEFF"/>
            <w:tcMar>
              <w:top w:w="0" w:type="dxa"/>
              <w:left w:w="0" w:type="dxa"/>
              <w:bottom w:w="0" w:type="dxa"/>
              <w:right w:w="15" w:type="dxa"/>
            </w:tcMar>
            <w:vAlign w:val="bottom"/>
          </w:tcPr>
          <w:p w14:paraId="7A263EC2" w14:textId="77777777" w:rsidR="00AD384C" w:rsidRDefault="00AD384C" w:rsidP="005E0F50">
            <w:pPr>
              <w:keepNext/>
              <w:tabs>
                <w:tab w:val="left" w:pos="622"/>
                <w:tab w:val="left" w:pos="1237"/>
              </w:tabs>
              <w:spacing w:before="65" w:after="20"/>
              <w:jc w:val="right"/>
            </w:pPr>
            <w:r>
              <w:rPr>
                <w:sz w:val="20"/>
              </w:rPr>
              <w:tab/>
              <w:t>11,377</w:t>
            </w:r>
            <w:r>
              <w:rPr>
                <w:sz w:val="20"/>
              </w:rPr>
              <w:tab/>
            </w:r>
          </w:p>
        </w:tc>
        <w:tc>
          <w:tcPr>
            <w:tcW w:w="105" w:type="dxa"/>
            <w:tcBorders>
              <w:top w:val="nil"/>
              <w:left w:val="nil"/>
              <w:bottom w:val="nil"/>
              <w:right w:val="nil"/>
            </w:tcBorders>
            <w:shd w:val="clear" w:color="auto" w:fill="CCEEFF"/>
            <w:tcMar>
              <w:top w:w="0" w:type="dxa"/>
              <w:left w:w="0" w:type="dxa"/>
              <w:bottom w:w="0" w:type="dxa"/>
              <w:right w:w="0" w:type="dxa"/>
            </w:tcMar>
            <w:vAlign w:val="bottom"/>
          </w:tcPr>
          <w:p w14:paraId="2842881F" w14:textId="77777777" w:rsidR="00AD384C" w:rsidRDefault="00AD384C" w:rsidP="005E0F50">
            <w:pPr>
              <w:keepNext/>
            </w:pPr>
          </w:p>
        </w:tc>
        <w:tc>
          <w:tcPr>
            <w:tcW w:w="1305" w:type="dxa"/>
            <w:tcBorders>
              <w:top w:val="nil"/>
              <w:left w:val="nil"/>
              <w:bottom w:val="single" w:sz="8" w:space="0" w:color="000000"/>
              <w:right w:val="nil"/>
            </w:tcBorders>
            <w:shd w:val="clear" w:color="auto" w:fill="CCEEFF"/>
            <w:tcMar>
              <w:top w:w="0" w:type="dxa"/>
              <w:left w:w="0" w:type="dxa"/>
              <w:bottom w:w="0" w:type="dxa"/>
              <w:right w:w="15" w:type="dxa"/>
            </w:tcMar>
            <w:vAlign w:val="bottom"/>
          </w:tcPr>
          <w:p w14:paraId="1B6CD99E" w14:textId="77777777" w:rsidR="00AD384C" w:rsidRDefault="00AD384C" w:rsidP="005E0F50">
            <w:pPr>
              <w:keepNext/>
              <w:tabs>
                <w:tab w:val="left" w:pos="622"/>
                <w:tab w:val="left" w:pos="1237"/>
              </w:tabs>
              <w:spacing w:before="65" w:after="20"/>
              <w:jc w:val="right"/>
            </w:pPr>
            <w:r>
              <w:rPr>
                <w:sz w:val="20"/>
              </w:rPr>
              <w:tab/>
              <w:t>18,128</w:t>
            </w:r>
            <w:r>
              <w:rPr>
                <w:sz w:val="20"/>
              </w:rPr>
              <w:tab/>
            </w:r>
          </w:p>
        </w:tc>
      </w:tr>
      <w:tr w:rsidR="00AD384C" w14:paraId="13259DFC" w14:textId="77777777" w:rsidTr="005E0F50">
        <w:tc>
          <w:tcPr>
            <w:tcW w:w="8085" w:type="dxa"/>
            <w:tcBorders>
              <w:top w:val="nil"/>
              <w:left w:val="nil"/>
              <w:bottom w:val="nil"/>
              <w:right w:val="nil"/>
            </w:tcBorders>
            <w:shd w:val="clear" w:color="auto" w:fill="FFFFFF"/>
            <w:tcMar>
              <w:top w:w="0" w:type="dxa"/>
              <w:left w:w="53" w:type="dxa"/>
              <w:bottom w:w="0" w:type="dxa"/>
              <w:right w:w="53" w:type="dxa"/>
            </w:tcMar>
          </w:tcPr>
          <w:p w14:paraId="29D7BDF8" w14:textId="77777777" w:rsidR="00AD384C" w:rsidRDefault="00AD384C" w:rsidP="005E0F50">
            <w:pPr>
              <w:spacing w:before="45" w:after="20"/>
              <w:ind w:left="360" w:hanging="360"/>
            </w:pPr>
            <w:r>
              <w:rPr>
                <w:sz w:val="20"/>
              </w:rPr>
              <w:t>Cash and cash equivalents at end of quarter</w:t>
            </w:r>
          </w:p>
        </w:tc>
        <w:tc>
          <w:tcPr>
            <w:tcW w:w="1305" w:type="dxa"/>
            <w:tcBorders>
              <w:top w:val="single" w:sz="8" w:space="0" w:color="000000"/>
              <w:left w:val="nil"/>
              <w:bottom w:val="double" w:sz="8" w:space="0" w:color="000000"/>
              <w:right w:val="nil"/>
            </w:tcBorders>
            <w:shd w:val="clear" w:color="auto" w:fill="FFFFFF"/>
            <w:tcMar>
              <w:top w:w="0" w:type="dxa"/>
              <w:left w:w="0" w:type="dxa"/>
              <w:bottom w:w="0" w:type="dxa"/>
              <w:right w:w="15" w:type="dxa"/>
            </w:tcMar>
            <w:vAlign w:val="bottom"/>
          </w:tcPr>
          <w:p w14:paraId="549FAA9C" w14:textId="77777777" w:rsidR="00AD384C" w:rsidRDefault="00AD384C" w:rsidP="005E0F50">
            <w:pPr>
              <w:tabs>
                <w:tab w:val="left" w:pos="722"/>
                <w:tab w:val="left" w:pos="1237"/>
              </w:tabs>
              <w:spacing w:before="45" w:after="20"/>
              <w:jc w:val="right"/>
            </w:pPr>
            <w:r>
              <w:rPr>
                <w:sz w:val="20"/>
              </w:rPr>
              <w:t>$</w:t>
            </w:r>
            <w:r>
              <w:rPr>
                <w:sz w:val="20"/>
              </w:rPr>
              <w:tab/>
              <w:t>8,471</w:t>
            </w:r>
            <w:r>
              <w:rPr>
                <w:sz w:val="20"/>
              </w:rPr>
              <w:tab/>
            </w:r>
          </w:p>
        </w:tc>
        <w:tc>
          <w:tcPr>
            <w:tcW w:w="105" w:type="dxa"/>
            <w:tcBorders>
              <w:top w:val="nil"/>
              <w:left w:val="nil"/>
              <w:bottom w:val="nil"/>
              <w:right w:val="nil"/>
            </w:tcBorders>
            <w:shd w:val="clear" w:color="auto" w:fill="FFFFFF"/>
            <w:tcMar>
              <w:top w:w="0" w:type="dxa"/>
              <w:left w:w="0" w:type="dxa"/>
              <w:bottom w:w="0" w:type="dxa"/>
              <w:right w:w="0" w:type="dxa"/>
            </w:tcMar>
            <w:vAlign w:val="bottom"/>
          </w:tcPr>
          <w:p w14:paraId="0C610282" w14:textId="77777777" w:rsidR="00AD384C" w:rsidRDefault="00AD384C" w:rsidP="005E0F50"/>
        </w:tc>
        <w:tc>
          <w:tcPr>
            <w:tcW w:w="1305" w:type="dxa"/>
            <w:tcBorders>
              <w:top w:val="single" w:sz="8" w:space="0" w:color="000000"/>
              <w:left w:val="nil"/>
              <w:bottom w:val="double" w:sz="8" w:space="0" w:color="000000"/>
              <w:right w:val="nil"/>
            </w:tcBorders>
            <w:shd w:val="clear" w:color="auto" w:fill="FFFFFF"/>
            <w:tcMar>
              <w:top w:w="0" w:type="dxa"/>
              <w:left w:w="0" w:type="dxa"/>
              <w:bottom w:w="0" w:type="dxa"/>
              <w:right w:w="15" w:type="dxa"/>
            </w:tcMar>
            <w:vAlign w:val="bottom"/>
          </w:tcPr>
          <w:p w14:paraId="00A9F4EB" w14:textId="77777777" w:rsidR="00AD384C" w:rsidRDefault="00AD384C" w:rsidP="005E0F50">
            <w:pPr>
              <w:tabs>
                <w:tab w:val="left" w:pos="622"/>
                <w:tab w:val="left" w:pos="1237"/>
              </w:tabs>
              <w:spacing w:before="45" w:after="20"/>
              <w:jc w:val="right"/>
            </w:pPr>
            <w:r>
              <w:rPr>
                <w:sz w:val="20"/>
              </w:rPr>
              <w:t>$</w:t>
            </w:r>
            <w:r>
              <w:rPr>
                <w:sz w:val="20"/>
              </w:rPr>
              <w:tab/>
              <w:t>11,739</w:t>
            </w:r>
            <w:r>
              <w:rPr>
                <w:sz w:val="20"/>
              </w:rPr>
              <w:tab/>
            </w:r>
          </w:p>
        </w:tc>
      </w:tr>
    </w:tbl>
    <w:p w14:paraId="252A9262" w14:textId="77777777" w:rsidR="00AD384C" w:rsidRDefault="00AD384C" w:rsidP="00AD384C">
      <w:pPr>
        <w:spacing w:line="288" w:lineRule="auto"/>
        <w:rPr>
          <w:b/>
          <w:sz w:val="18"/>
        </w:rPr>
      </w:pPr>
    </w:p>
    <w:p w14:paraId="6D3E83AA" w14:textId="77777777" w:rsidR="00AD384C" w:rsidRDefault="00AD384C" w:rsidP="00AD384C">
      <w:pPr>
        <w:spacing w:line="288" w:lineRule="auto"/>
        <w:rPr>
          <w:b/>
          <w:sz w:val="18"/>
        </w:rPr>
        <w:sectPr w:rsidR="00AD384C" w:rsidSect="00AD384C">
          <w:pgSz w:w="12240" w:h="15840"/>
          <w:pgMar w:top="720" w:right="720" w:bottom="720" w:left="720" w:header="0" w:footer="270" w:gutter="0"/>
          <w:cols w:space="708"/>
        </w:sectPr>
      </w:pPr>
    </w:p>
    <w:p w14:paraId="124E12F3" w14:textId="77777777" w:rsidR="00AD384C" w:rsidRDefault="00AD384C" w:rsidP="0024072C">
      <w:pPr>
        <w:pStyle w:val="Heading2-wk"/>
        <w:jc w:val="center"/>
        <w:outlineLvl w:val="0"/>
      </w:pPr>
      <w:bookmarkStart w:id="9" w:name="Section10"/>
      <w:bookmarkEnd w:id="9"/>
      <w:r>
        <w:rPr>
          <w:sz w:val="20"/>
        </w:rPr>
        <w:lastRenderedPageBreak/>
        <w:t>Reconciliation of GAAP Gross Profit to Non-GAAP Adjusted Gross Profit and Adjusted Gross Margin</w:t>
      </w:r>
    </w:p>
    <w:p w14:paraId="5839ABA6" w14:textId="77777777" w:rsidR="00AD384C" w:rsidRDefault="00AD384C" w:rsidP="00AD384C">
      <w:pPr>
        <w:spacing w:after="200" w:line="300" w:lineRule="auto"/>
        <w:rPr>
          <w:rFonts w:ascii="Calibri" w:eastAsia="Calibri" w:hAnsi="Calibri" w:cs="Calibri"/>
          <w:sz w:val="22"/>
        </w:rPr>
      </w:pPr>
    </w:p>
    <w:tbl>
      <w:tblPr>
        <w:tblStyle w:val="TableNormal0"/>
        <w:tblW w:w="7275" w:type="dxa"/>
        <w:jc w:val="center"/>
        <w:tblInd w:w="0" w:type="dxa"/>
        <w:tblLayout w:type="fixed"/>
        <w:tblLook w:val="04A0" w:firstRow="1" w:lastRow="0" w:firstColumn="1" w:lastColumn="0" w:noHBand="0" w:noVBand="1"/>
      </w:tblPr>
      <w:tblGrid>
        <w:gridCol w:w="4800"/>
        <w:gridCol w:w="1200"/>
        <w:gridCol w:w="75"/>
        <w:gridCol w:w="1200"/>
      </w:tblGrid>
      <w:tr w:rsidR="00AD384C" w14:paraId="2330A975" w14:textId="77777777" w:rsidTr="005E0F50">
        <w:trPr>
          <w:jc w:val="center"/>
        </w:trPr>
        <w:tc>
          <w:tcPr>
            <w:tcW w:w="4800" w:type="dxa"/>
            <w:tcBorders>
              <w:top w:val="nil"/>
              <w:left w:val="nil"/>
              <w:bottom w:val="nil"/>
              <w:right w:val="nil"/>
            </w:tcBorders>
            <w:tcMar>
              <w:top w:w="0" w:type="dxa"/>
              <w:left w:w="0" w:type="dxa"/>
              <w:bottom w:w="0" w:type="dxa"/>
              <w:right w:w="0" w:type="dxa"/>
            </w:tcMar>
            <w:vAlign w:val="bottom"/>
          </w:tcPr>
          <w:p w14:paraId="377AE210" w14:textId="77777777" w:rsidR="00AD384C" w:rsidRDefault="00AD384C" w:rsidP="005E0F50">
            <w:pPr>
              <w:keepNext/>
            </w:pPr>
          </w:p>
        </w:tc>
        <w:tc>
          <w:tcPr>
            <w:tcW w:w="2475" w:type="dxa"/>
            <w:gridSpan w:val="3"/>
            <w:tcBorders>
              <w:top w:val="nil"/>
              <w:left w:val="nil"/>
              <w:bottom w:val="single" w:sz="8" w:space="0" w:color="000000"/>
              <w:right w:val="nil"/>
            </w:tcBorders>
            <w:tcMar>
              <w:top w:w="0" w:type="dxa"/>
              <w:left w:w="53" w:type="dxa"/>
              <w:bottom w:w="0" w:type="dxa"/>
              <w:right w:w="53" w:type="dxa"/>
            </w:tcMar>
            <w:vAlign w:val="bottom"/>
          </w:tcPr>
          <w:p w14:paraId="003F42BA" w14:textId="77777777" w:rsidR="00AD384C" w:rsidRDefault="00AD384C" w:rsidP="005E0F50">
            <w:pPr>
              <w:keepNext/>
              <w:spacing w:before="65"/>
              <w:jc w:val="center"/>
            </w:pPr>
            <w:r>
              <w:rPr>
                <w:b/>
                <w:sz w:val="20"/>
              </w:rPr>
              <w:t xml:space="preserve">Three Months Ended </w:t>
            </w:r>
          </w:p>
          <w:p w14:paraId="15EF94EB" w14:textId="77777777" w:rsidR="00AD384C" w:rsidRDefault="00AD384C" w:rsidP="005E0F50">
            <w:pPr>
              <w:spacing w:after="20"/>
              <w:jc w:val="center"/>
            </w:pPr>
            <w:r>
              <w:rPr>
                <w:b/>
                <w:sz w:val="20"/>
              </w:rPr>
              <w:t>March 31,</w:t>
            </w:r>
          </w:p>
        </w:tc>
      </w:tr>
      <w:tr w:rsidR="00AD384C" w14:paraId="1D5CC3B2" w14:textId="77777777" w:rsidTr="005E0F50">
        <w:trPr>
          <w:jc w:val="center"/>
        </w:trPr>
        <w:tc>
          <w:tcPr>
            <w:tcW w:w="4800" w:type="dxa"/>
            <w:tcBorders>
              <w:top w:val="nil"/>
              <w:left w:val="nil"/>
              <w:bottom w:val="nil"/>
              <w:right w:val="nil"/>
            </w:tcBorders>
            <w:tcMar>
              <w:top w:w="0" w:type="dxa"/>
              <w:left w:w="53" w:type="dxa"/>
              <w:bottom w:w="0" w:type="dxa"/>
              <w:right w:w="53" w:type="dxa"/>
            </w:tcMar>
            <w:vAlign w:val="bottom"/>
          </w:tcPr>
          <w:p w14:paraId="1CE1A42F" w14:textId="77777777" w:rsidR="00AD384C" w:rsidRDefault="00AD384C" w:rsidP="005E0F50">
            <w:pPr>
              <w:keepNext/>
              <w:spacing w:before="45" w:after="20"/>
            </w:pPr>
            <w:r>
              <w:rPr>
                <w:b/>
                <w:i/>
                <w:sz w:val="20"/>
              </w:rPr>
              <w:t>(in thousands)</w:t>
            </w:r>
          </w:p>
        </w:tc>
        <w:tc>
          <w:tcPr>
            <w:tcW w:w="1200" w:type="dxa"/>
            <w:tcBorders>
              <w:top w:val="nil"/>
              <w:left w:val="nil"/>
              <w:bottom w:val="single" w:sz="8" w:space="0" w:color="000000"/>
              <w:right w:val="nil"/>
            </w:tcBorders>
            <w:tcMar>
              <w:top w:w="0" w:type="dxa"/>
              <w:left w:w="53" w:type="dxa"/>
              <w:bottom w:w="0" w:type="dxa"/>
              <w:right w:w="15" w:type="dxa"/>
            </w:tcMar>
            <w:vAlign w:val="bottom"/>
          </w:tcPr>
          <w:p w14:paraId="17647159" w14:textId="77777777" w:rsidR="00AD384C" w:rsidRDefault="00AD384C" w:rsidP="005E0F50">
            <w:pPr>
              <w:keepNext/>
              <w:spacing w:before="45" w:after="20"/>
              <w:jc w:val="center"/>
            </w:pPr>
            <w:r>
              <w:rPr>
                <w:b/>
                <w:sz w:val="20"/>
              </w:rPr>
              <w:t>2026</w:t>
            </w:r>
          </w:p>
        </w:tc>
        <w:tc>
          <w:tcPr>
            <w:tcW w:w="75" w:type="dxa"/>
            <w:tcBorders>
              <w:top w:val="single" w:sz="8" w:space="0" w:color="000000"/>
              <w:left w:val="nil"/>
              <w:bottom w:val="single" w:sz="8" w:space="0" w:color="000000"/>
              <w:right w:val="nil"/>
            </w:tcBorders>
            <w:tcMar>
              <w:top w:w="0" w:type="dxa"/>
              <w:left w:w="0" w:type="dxa"/>
              <w:bottom w:w="0" w:type="dxa"/>
              <w:right w:w="0" w:type="dxa"/>
            </w:tcMar>
            <w:vAlign w:val="bottom"/>
          </w:tcPr>
          <w:p w14:paraId="035D27BF" w14:textId="77777777" w:rsidR="00AD384C" w:rsidRDefault="00AD384C" w:rsidP="005E0F50">
            <w:pPr>
              <w:keepNext/>
            </w:pPr>
          </w:p>
        </w:tc>
        <w:tc>
          <w:tcPr>
            <w:tcW w:w="1200" w:type="dxa"/>
            <w:tcBorders>
              <w:top w:val="single" w:sz="8" w:space="0" w:color="000000"/>
              <w:left w:val="nil"/>
              <w:bottom w:val="single" w:sz="8" w:space="0" w:color="000000"/>
              <w:right w:val="nil"/>
            </w:tcBorders>
            <w:tcMar>
              <w:top w:w="0" w:type="dxa"/>
              <w:left w:w="53" w:type="dxa"/>
              <w:bottom w:w="0" w:type="dxa"/>
              <w:right w:w="15" w:type="dxa"/>
            </w:tcMar>
            <w:vAlign w:val="bottom"/>
          </w:tcPr>
          <w:p w14:paraId="27CA77A5" w14:textId="77777777" w:rsidR="00AD384C" w:rsidRDefault="00AD384C" w:rsidP="005E0F50">
            <w:pPr>
              <w:keepNext/>
              <w:spacing w:before="45" w:after="20"/>
              <w:jc w:val="center"/>
            </w:pPr>
            <w:r>
              <w:rPr>
                <w:b/>
                <w:sz w:val="20"/>
              </w:rPr>
              <w:t>2025</w:t>
            </w:r>
          </w:p>
        </w:tc>
      </w:tr>
      <w:tr w:rsidR="00AD384C" w14:paraId="2CF39602" w14:textId="77777777" w:rsidTr="005E0F50">
        <w:trPr>
          <w:jc w:val="center"/>
        </w:trPr>
        <w:tc>
          <w:tcPr>
            <w:tcW w:w="4800" w:type="dxa"/>
            <w:tcBorders>
              <w:top w:val="nil"/>
              <w:left w:val="nil"/>
              <w:bottom w:val="nil"/>
              <w:right w:val="nil"/>
            </w:tcBorders>
            <w:shd w:val="clear" w:color="auto" w:fill="BFE4FF"/>
            <w:tcMar>
              <w:top w:w="0" w:type="dxa"/>
              <w:left w:w="53" w:type="dxa"/>
              <w:bottom w:w="0" w:type="dxa"/>
              <w:right w:w="53" w:type="dxa"/>
            </w:tcMar>
            <w:vAlign w:val="bottom"/>
          </w:tcPr>
          <w:p w14:paraId="0ACC3379" w14:textId="77777777" w:rsidR="00AD384C" w:rsidRDefault="00AD384C" w:rsidP="005E0F50">
            <w:pPr>
              <w:keepNext/>
              <w:spacing w:before="45" w:after="20"/>
              <w:ind w:left="360" w:hanging="360"/>
            </w:pPr>
            <w:r>
              <w:rPr>
                <w:sz w:val="20"/>
              </w:rPr>
              <w:t>Net sales</w:t>
            </w:r>
          </w:p>
        </w:tc>
        <w:tc>
          <w:tcPr>
            <w:tcW w:w="1200" w:type="dxa"/>
            <w:tcBorders>
              <w:top w:val="single" w:sz="8" w:space="0" w:color="000000"/>
              <w:left w:val="nil"/>
              <w:bottom w:val="nil"/>
              <w:right w:val="nil"/>
            </w:tcBorders>
            <w:shd w:val="clear" w:color="auto" w:fill="BFE4FF"/>
            <w:tcMar>
              <w:top w:w="0" w:type="dxa"/>
              <w:left w:w="0" w:type="dxa"/>
              <w:bottom w:w="0" w:type="dxa"/>
              <w:right w:w="15" w:type="dxa"/>
            </w:tcMar>
            <w:vAlign w:val="bottom"/>
          </w:tcPr>
          <w:p w14:paraId="56DF5816" w14:textId="77777777" w:rsidR="00AD384C" w:rsidRDefault="00AD384C" w:rsidP="005E0F50">
            <w:pPr>
              <w:keepNext/>
              <w:tabs>
                <w:tab w:val="left" w:pos="251"/>
                <w:tab w:val="left" w:pos="1132"/>
              </w:tabs>
              <w:spacing w:before="45" w:after="20"/>
              <w:jc w:val="right"/>
            </w:pPr>
            <w:r>
              <w:rPr>
                <w:sz w:val="20"/>
              </w:rPr>
              <w:t>$</w:t>
            </w:r>
            <w:r>
              <w:rPr>
                <w:sz w:val="20"/>
              </w:rPr>
              <w:tab/>
              <w:t>118,452</w:t>
            </w:r>
            <w:r>
              <w:rPr>
                <w:sz w:val="20"/>
              </w:rPr>
              <w:tab/>
            </w:r>
          </w:p>
        </w:tc>
        <w:tc>
          <w:tcPr>
            <w:tcW w:w="75" w:type="dxa"/>
            <w:tcBorders>
              <w:top w:val="single" w:sz="8" w:space="0" w:color="000000"/>
              <w:left w:val="nil"/>
              <w:bottom w:val="nil"/>
              <w:right w:val="nil"/>
            </w:tcBorders>
            <w:shd w:val="clear" w:color="auto" w:fill="BFE4FF"/>
            <w:tcMar>
              <w:top w:w="0" w:type="dxa"/>
              <w:left w:w="0" w:type="dxa"/>
              <w:bottom w:w="0" w:type="dxa"/>
              <w:right w:w="0" w:type="dxa"/>
            </w:tcMar>
            <w:vAlign w:val="bottom"/>
          </w:tcPr>
          <w:p w14:paraId="5143277F" w14:textId="77777777" w:rsidR="00AD384C" w:rsidRDefault="00AD384C" w:rsidP="005E0F50">
            <w:pPr>
              <w:keepNext/>
            </w:pPr>
          </w:p>
        </w:tc>
        <w:tc>
          <w:tcPr>
            <w:tcW w:w="1200" w:type="dxa"/>
            <w:tcBorders>
              <w:top w:val="single" w:sz="8" w:space="0" w:color="000000"/>
              <w:left w:val="nil"/>
              <w:bottom w:val="nil"/>
              <w:right w:val="nil"/>
            </w:tcBorders>
            <w:shd w:val="clear" w:color="auto" w:fill="BFE4FF"/>
            <w:tcMar>
              <w:top w:w="0" w:type="dxa"/>
              <w:left w:w="0" w:type="dxa"/>
              <w:bottom w:w="0" w:type="dxa"/>
              <w:right w:w="15" w:type="dxa"/>
            </w:tcMar>
            <w:vAlign w:val="bottom"/>
          </w:tcPr>
          <w:p w14:paraId="184F155F" w14:textId="77777777" w:rsidR="00AD384C" w:rsidRDefault="00AD384C" w:rsidP="005E0F50">
            <w:pPr>
              <w:keepNext/>
              <w:tabs>
                <w:tab w:val="left" w:pos="251"/>
                <w:tab w:val="left" w:pos="1132"/>
              </w:tabs>
              <w:spacing w:before="45" w:after="20"/>
              <w:jc w:val="right"/>
            </w:pPr>
            <w:r>
              <w:rPr>
                <w:sz w:val="20"/>
              </w:rPr>
              <w:t>$</w:t>
            </w:r>
            <w:r>
              <w:rPr>
                <w:sz w:val="20"/>
              </w:rPr>
              <w:tab/>
              <w:t>105,688</w:t>
            </w:r>
            <w:r>
              <w:rPr>
                <w:sz w:val="20"/>
              </w:rPr>
              <w:tab/>
            </w:r>
          </w:p>
        </w:tc>
      </w:tr>
      <w:tr w:rsidR="00AD384C" w14:paraId="150F5DD5" w14:textId="77777777" w:rsidTr="005E0F50">
        <w:trPr>
          <w:jc w:val="center"/>
        </w:trPr>
        <w:tc>
          <w:tcPr>
            <w:tcW w:w="4800" w:type="dxa"/>
            <w:tcBorders>
              <w:top w:val="nil"/>
              <w:left w:val="nil"/>
              <w:bottom w:val="nil"/>
              <w:right w:val="nil"/>
            </w:tcBorders>
            <w:shd w:val="clear" w:color="auto" w:fill="FFFFFF"/>
            <w:tcMar>
              <w:top w:w="0" w:type="dxa"/>
              <w:left w:w="53" w:type="dxa"/>
              <w:bottom w:w="0" w:type="dxa"/>
              <w:right w:w="53" w:type="dxa"/>
            </w:tcMar>
            <w:vAlign w:val="bottom"/>
          </w:tcPr>
          <w:p w14:paraId="17CEA2EC" w14:textId="77777777" w:rsidR="00AD384C" w:rsidRDefault="00AD384C" w:rsidP="005E0F50">
            <w:pPr>
              <w:keepNext/>
              <w:spacing w:before="65" w:after="20"/>
              <w:ind w:left="360" w:hanging="360"/>
            </w:pPr>
            <w:r>
              <w:rPr>
                <w:sz w:val="20"/>
              </w:rPr>
              <w:t>Cost of sales (exclusive of depreciation and amortization)</w:t>
            </w:r>
          </w:p>
        </w:tc>
        <w:tc>
          <w:tcPr>
            <w:tcW w:w="120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14:paraId="6D4CE331" w14:textId="77777777" w:rsidR="00AD384C" w:rsidRDefault="00AD384C" w:rsidP="005E0F50">
            <w:pPr>
              <w:keepNext/>
              <w:tabs>
                <w:tab w:val="left" w:pos="351"/>
                <w:tab w:val="left" w:pos="1132"/>
              </w:tabs>
              <w:spacing w:before="65" w:after="20"/>
              <w:jc w:val="right"/>
            </w:pPr>
            <w:r>
              <w:rPr>
                <w:sz w:val="20"/>
              </w:rPr>
              <w:tab/>
              <w:t>99,031</w:t>
            </w:r>
            <w:r>
              <w:rPr>
                <w:sz w:val="20"/>
              </w:rPr>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39B4B621" w14:textId="77777777" w:rsidR="00AD384C" w:rsidRDefault="00AD384C" w:rsidP="005E0F50">
            <w:pPr>
              <w:keepNext/>
            </w:pPr>
          </w:p>
        </w:tc>
        <w:tc>
          <w:tcPr>
            <w:tcW w:w="120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14:paraId="64BBD60B" w14:textId="77777777" w:rsidR="00AD384C" w:rsidRDefault="00AD384C" w:rsidP="005E0F50">
            <w:pPr>
              <w:keepNext/>
              <w:tabs>
                <w:tab w:val="left" w:pos="351"/>
                <w:tab w:val="left" w:pos="1132"/>
              </w:tabs>
              <w:spacing w:before="65" w:after="20"/>
              <w:jc w:val="right"/>
            </w:pPr>
            <w:r>
              <w:rPr>
                <w:sz w:val="20"/>
              </w:rPr>
              <w:tab/>
              <w:t>91,646</w:t>
            </w:r>
            <w:r>
              <w:rPr>
                <w:sz w:val="20"/>
              </w:rPr>
              <w:tab/>
            </w:r>
          </w:p>
        </w:tc>
      </w:tr>
      <w:tr w:rsidR="00AD384C" w14:paraId="2DE6F52C" w14:textId="77777777" w:rsidTr="005E0F50">
        <w:trPr>
          <w:jc w:val="center"/>
        </w:trPr>
        <w:tc>
          <w:tcPr>
            <w:tcW w:w="4800" w:type="dxa"/>
            <w:tcBorders>
              <w:top w:val="nil"/>
              <w:left w:val="nil"/>
              <w:bottom w:val="nil"/>
              <w:right w:val="nil"/>
            </w:tcBorders>
            <w:shd w:val="clear" w:color="auto" w:fill="BFE4FF"/>
            <w:tcMar>
              <w:top w:w="0" w:type="dxa"/>
              <w:left w:w="53" w:type="dxa"/>
              <w:bottom w:w="0" w:type="dxa"/>
              <w:right w:w="53" w:type="dxa"/>
            </w:tcMar>
            <w:vAlign w:val="bottom"/>
          </w:tcPr>
          <w:p w14:paraId="098F7532" w14:textId="77777777" w:rsidR="00AD384C" w:rsidRDefault="00AD384C" w:rsidP="005E0F50">
            <w:pPr>
              <w:keepNext/>
              <w:spacing w:before="45" w:after="20"/>
              <w:ind w:left="360" w:hanging="360"/>
            </w:pPr>
            <w:r>
              <w:rPr>
                <w:sz w:val="20"/>
              </w:rPr>
              <w:t>GAAP gross profit</w:t>
            </w:r>
          </w:p>
        </w:tc>
        <w:tc>
          <w:tcPr>
            <w:tcW w:w="1200" w:type="dxa"/>
            <w:tcBorders>
              <w:top w:val="single" w:sz="8" w:space="0" w:color="000000"/>
              <w:left w:val="nil"/>
              <w:bottom w:val="nil"/>
              <w:right w:val="nil"/>
            </w:tcBorders>
            <w:shd w:val="clear" w:color="auto" w:fill="BFE4FF"/>
            <w:tcMar>
              <w:top w:w="0" w:type="dxa"/>
              <w:left w:w="0" w:type="dxa"/>
              <w:bottom w:w="0" w:type="dxa"/>
              <w:right w:w="15" w:type="dxa"/>
            </w:tcMar>
            <w:vAlign w:val="bottom"/>
          </w:tcPr>
          <w:p w14:paraId="5F8FB735" w14:textId="77777777" w:rsidR="00AD384C" w:rsidRDefault="00AD384C" w:rsidP="005E0F50">
            <w:pPr>
              <w:keepNext/>
              <w:tabs>
                <w:tab w:val="left" w:pos="351"/>
                <w:tab w:val="left" w:pos="1132"/>
              </w:tabs>
              <w:spacing w:before="45" w:after="20"/>
              <w:jc w:val="right"/>
            </w:pPr>
            <w:r>
              <w:rPr>
                <w:sz w:val="20"/>
              </w:rPr>
              <w:tab/>
              <w:t>19,421</w:t>
            </w:r>
            <w:r>
              <w:rPr>
                <w:sz w:val="20"/>
              </w:rPr>
              <w:tab/>
            </w:r>
          </w:p>
        </w:tc>
        <w:tc>
          <w:tcPr>
            <w:tcW w:w="75" w:type="dxa"/>
            <w:tcBorders>
              <w:top w:val="nil"/>
              <w:left w:val="nil"/>
              <w:bottom w:val="nil"/>
              <w:right w:val="nil"/>
            </w:tcBorders>
            <w:shd w:val="clear" w:color="auto" w:fill="BFE4FF"/>
            <w:tcMar>
              <w:top w:w="0" w:type="dxa"/>
              <w:left w:w="0" w:type="dxa"/>
              <w:bottom w:w="0" w:type="dxa"/>
              <w:right w:w="0" w:type="dxa"/>
            </w:tcMar>
            <w:vAlign w:val="bottom"/>
          </w:tcPr>
          <w:p w14:paraId="2774675D" w14:textId="77777777" w:rsidR="00AD384C" w:rsidRDefault="00AD384C" w:rsidP="005E0F50">
            <w:pPr>
              <w:keepNext/>
            </w:pPr>
          </w:p>
        </w:tc>
        <w:tc>
          <w:tcPr>
            <w:tcW w:w="1200" w:type="dxa"/>
            <w:tcBorders>
              <w:top w:val="single" w:sz="8" w:space="0" w:color="000000"/>
              <w:left w:val="nil"/>
              <w:bottom w:val="nil"/>
              <w:right w:val="nil"/>
            </w:tcBorders>
            <w:shd w:val="clear" w:color="auto" w:fill="BFE4FF"/>
            <w:tcMar>
              <w:top w:w="0" w:type="dxa"/>
              <w:left w:w="0" w:type="dxa"/>
              <w:bottom w:w="0" w:type="dxa"/>
              <w:right w:w="15" w:type="dxa"/>
            </w:tcMar>
            <w:vAlign w:val="bottom"/>
          </w:tcPr>
          <w:p w14:paraId="37AE1EF9" w14:textId="77777777" w:rsidR="00AD384C" w:rsidRDefault="00AD384C" w:rsidP="005E0F50">
            <w:pPr>
              <w:keepNext/>
              <w:tabs>
                <w:tab w:val="left" w:pos="351"/>
                <w:tab w:val="left" w:pos="1132"/>
              </w:tabs>
              <w:spacing w:before="45" w:after="20"/>
              <w:jc w:val="right"/>
            </w:pPr>
            <w:r>
              <w:rPr>
                <w:sz w:val="20"/>
              </w:rPr>
              <w:tab/>
              <w:t>14,042</w:t>
            </w:r>
            <w:r>
              <w:rPr>
                <w:sz w:val="20"/>
              </w:rPr>
              <w:tab/>
            </w:r>
          </w:p>
        </w:tc>
      </w:tr>
      <w:tr w:rsidR="00AD384C" w14:paraId="0B4B3F3C" w14:textId="77777777" w:rsidTr="005E0F50">
        <w:trPr>
          <w:jc w:val="center"/>
        </w:trPr>
        <w:tc>
          <w:tcPr>
            <w:tcW w:w="4800" w:type="dxa"/>
            <w:tcBorders>
              <w:top w:val="nil"/>
              <w:left w:val="nil"/>
              <w:bottom w:val="nil"/>
              <w:right w:val="nil"/>
            </w:tcBorders>
            <w:shd w:val="clear" w:color="auto" w:fill="FFFFFF"/>
            <w:tcMar>
              <w:top w:w="0" w:type="dxa"/>
              <w:left w:w="53" w:type="dxa"/>
              <w:bottom w:w="0" w:type="dxa"/>
              <w:right w:w="53" w:type="dxa"/>
            </w:tcMar>
            <w:vAlign w:val="bottom"/>
          </w:tcPr>
          <w:p w14:paraId="1058741A" w14:textId="77777777" w:rsidR="00AD384C" w:rsidRDefault="00AD384C" w:rsidP="005E0F50">
            <w:pPr>
              <w:keepNext/>
              <w:spacing w:before="65" w:after="20"/>
            </w:pPr>
            <w:r>
              <w:rPr>
                <w:sz w:val="20"/>
              </w:rPr>
              <w:t>Personnel costs (1)</w:t>
            </w:r>
          </w:p>
        </w:tc>
        <w:tc>
          <w:tcPr>
            <w:tcW w:w="1200" w:type="dxa"/>
            <w:tcBorders>
              <w:top w:val="nil"/>
              <w:left w:val="nil"/>
              <w:bottom w:val="nil"/>
              <w:right w:val="nil"/>
            </w:tcBorders>
            <w:shd w:val="clear" w:color="auto" w:fill="FFFFFF"/>
            <w:tcMar>
              <w:top w:w="0" w:type="dxa"/>
              <w:left w:w="0" w:type="dxa"/>
              <w:bottom w:w="0" w:type="dxa"/>
              <w:right w:w="15" w:type="dxa"/>
            </w:tcMar>
            <w:vAlign w:val="bottom"/>
          </w:tcPr>
          <w:p w14:paraId="2C6AB821" w14:textId="77777777" w:rsidR="00AD384C" w:rsidRDefault="00AD384C" w:rsidP="005E0F50">
            <w:pPr>
              <w:keepNext/>
              <w:tabs>
                <w:tab w:val="left" w:pos="451"/>
                <w:tab w:val="left" w:pos="1132"/>
              </w:tabs>
              <w:spacing w:before="65" w:after="20"/>
              <w:jc w:val="right"/>
            </w:pPr>
            <w:r>
              <w:rPr>
                <w:sz w:val="20"/>
              </w:rPr>
              <w:tab/>
              <w:t>1,095</w:t>
            </w:r>
            <w:r>
              <w:rPr>
                <w:sz w:val="20"/>
              </w:rPr>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152683B0" w14:textId="77777777" w:rsidR="00AD384C" w:rsidRDefault="00AD384C" w:rsidP="005E0F50">
            <w:pPr>
              <w:keepNext/>
            </w:pPr>
          </w:p>
        </w:tc>
        <w:tc>
          <w:tcPr>
            <w:tcW w:w="1200" w:type="dxa"/>
            <w:tcBorders>
              <w:top w:val="nil"/>
              <w:left w:val="nil"/>
              <w:bottom w:val="nil"/>
              <w:right w:val="nil"/>
            </w:tcBorders>
            <w:shd w:val="clear" w:color="auto" w:fill="FFFFFF"/>
            <w:tcMar>
              <w:top w:w="0" w:type="dxa"/>
              <w:left w:w="0" w:type="dxa"/>
              <w:bottom w:w="0" w:type="dxa"/>
              <w:right w:w="15" w:type="dxa"/>
            </w:tcMar>
            <w:vAlign w:val="bottom"/>
          </w:tcPr>
          <w:p w14:paraId="0196A52C" w14:textId="77777777" w:rsidR="00AD384C" w:rsidRDefault="00AD384C" w:rsidP="005E0F50">
            <w:pPr>
              <w:keepNext/>
              <w:tabs>
                <w:tab w:val="left" w:pos="701"/>
                <w:tab w:val="left" w:pos="1132"/>
              </w:tabs>
              <w:spacing w:before="65" w:after="20"/>
              <w:jc w:val="right"/>
            </w:pPr>
            <w:r>
              <w:rPr>
                <w:sz w:val="20"/>
              </w:rPr>
              <w:tab/>
              <w:t>—</w:t>
            </w:r>
            <w:r>
              <w:rPr>
                <w:sz w:val="20"/>
              </w:rPr>
              <w:tab/>
            </w:r>
          </w:p>
        </w:tc>
      </w:tr>
      <w:tr w:rsidR="00AD384C" w14:paraId="1A8423F8" w14:textId="77777777" w:rsidTr="005E0F50">
        <w:trPr>
          <w:jc w:val="center"/>
        </w:trPr>
        <w:tc>
          <w:tcPr>
            <w:tcW w:w="4800" w:type="dxa"/>
            <w:tcBorders>
              <w:top w:val="nil"/>
              <w:left w:val="nil"/>
              <w:bottom w:val="nil"/>
              <w:right w:val="nil"/>
            </w:tcBorders>
            <w:shd w:val="clear" w:color="auto" w:fill="BFE4FF"/>
            <w:tcMar>
              <w:top w:w="0" w:type="dxa"/>
              <w:left w:w="53" w:type="dxa"/>
              <w:bottom w:w="0" w:type="dxa"/>
              <w:right w:w="53" w:type="dxa"/>
            </w:tcMar>
            <w:vAlign w:val="bottom"/>
          </w:tcPr>
          <w:p w14:paraId="60C5A7C1" w14:textId="77777777" w:rsidR="00AD384C" w:rsidRDefault="00AD384C" w:rsidP="005E0F50">
            <w:pPr>
              <w:keepNext/>
              <w:spacing w:before="65" w:after="20"/>
              <w:ind w:left="360" w:hanging="360"/>
            </w:pPr>
            <w:r>
              <w:rPr>
                <w:sz w:val="20"/>
              </w:rPr>
              <w:t>Facility costs (2)</w:t>
            </w:r>
          </w:p>
        </w:tc>
        <w:tc>
          <w:tcPr>
            <w:tcW w:w="1200" w:type="dxa"/>
            <w:tcBorders>
              <w:top w:val="nil"/>
              <w:left w:val="nil"/>
              <w:bottom w:val="nil"/>
              <w:right w:val="nil"/>
            </w:tcBorders>
            <w:shd w:val="clear" w:color="auto" w:fill="BFE4FF"/>
            <w:tcMar>
              <w:top w:w="0" w:type="dxa"/>
              <w:left w:w="0" w:type="dxa"/>
              <w:bottom w:w="0" w:type="dxa"/>
              <w:right w:w="15" w:type="dxa"/>
            </w:tcMar>
            <w:vAlign w:val="bottom"/>
          </w:tcPr>
          <w:p w14:paraId="19C17CFB" w14:textId="77777777" w:rsidR="00AD384C" w:rsidRDefault="00AD384C" w:rsidP="005E0F50">
            <w:pPr>
              <w:keepNext/>
              <w:tabs>
                <w:tab w:val="left" w:pos="451"/>
                <w:tab w:val="left" w:pos="1132"/>
              </w:tabs>
              <w:spacing w:before="65" w:after="20"/>
              <w:jc w:val="right"/>
            </w:pPr>
            <w:r>
              <w:rPr>
                <w:sz w:val="20"/>
              </w:rPr>
              <w:tab/>
              <w:t>1,814</w:t>
            </w:r>
            <w:r>
              <w:rPr>
                <w:sz w:val="20"/>
              </w:rPr>
              <w:tab/>
            </w:r>
          </w:p>
        </w:tc>
        <w:tc>
          <w:tcPr>
            <w:tcW w:w="75" w:type="dxa"/>
            <w:tcBorders>
              <w:top w:val="nil"/>
              <w:left w:val="nil"/>
              <w:bottom w:val="nil"/>
              <w:right w:val="nil"/>
            </w:tcBorders>
            <w:shd w:val="clear" w:color="auto" w:fill="BFE4FF"/>
            <w:tcMar>
              <w:top w:w="0" w:type="dxa"/>
              <w:left w:w="0" w:type="dxa"/>
              <w:bottom w:w="0" w:type="dxa"/>
              <w:right w:w="0" w:type="dxa"/>
            </w:tcMar>
            <w:vAlign w:val="bottom"/>
          </w:tcPr>
          <w:p w14:paraId="2EE46D85" w14:textId="77777777" w:rsidR="00AD384C" w:rsidRDefault="00AD384C" w:rsidP="005E0F50">
            <w:pPr>
              <w:keepNext/>
            </w:pPr>
          </w:p>
        </w:tc>
        <w:tc>
          <w:tcPr>
            <w:tcW w:w="1200" w:type="dxa"/>
            <w:tcBorders>
              <w:top w:val="nil"/>
              <w:left w:val="nil"/>
              <w:bottom w:val="nil"/>
              <w:right w:val="nil"/>
            </w:tcBorders>
            <w:shd w:val="clear" w:color="auto" w:fill="BFE4FF"/>
            <w:tcMar>
              <w:top w:w="0" w:type="dxa"/>
              <w:left w:w="0" w:type="dxa"/>
              <w:bottom w:w="0" w:type="dxa"/>
              <w:right w:w="15" w:type="dxa"/>
            </w:tcMar>
            <w:vAlign w:val="bottom"/>
          </w:tcPr>
          <w:p w14:paraId="0C4A53F9" w14:textId="77777777" w:rsidR="00AD384C" w:rsidRDefault="00AD384C" w:rsidP="005E0F50">
            <w:pPr>
              <w:keepNext/>
              <w:tabs>
                <w:tab w:val="left" w:pos="451"/>
                <w:tab w:val="left" w:pos="1132"/>
              </w:tabs>
              <w:spacing w:before="65" w:after="20"/>
              <w:jc w:val="right"/>
            </w:pPr>
            <w:r>
              <w:rPr>
                <w:sz w:val="20"/>
              </w:rPr>
              <w:tab/>
              <w:t>3,066</w:t>
            </w:r>
            <w:r>
              <w:rPr>
                <w:sz w:val="20"/>
              </w:rPr>
              <w:tab/>
            </w:r>
          </w:p>
        </w:tc>
      </w:tr>
      <w:tr w:rsidR="00AD384C" w14:paraId="098AE9F9" w14:textId="77777777" w:rsidTr="005E0F50">
        <w:trPr>
          <w:jc w:val="center"/>
        </w:trPr>
        <w:tc>
          <w:tcPr>
            <w:tcW w:w="4800" w:type="dxa"/>
            <w:tcBorders>
              <w:top w:val="nil"/>
              <w:left w:val="nil"/>
              <w:bottom w:val="nil"/>
              <w:right w:val="nil"/>
            </w:tcBorders>
            <w:shd w:val="clear" w:color="auto" w:fill="FFFFFF"/>
            <w:tcMar>
              <w:top w:w="0" w:type="dxa"/>
              <w:left w:w="53" w:type="dxa"/>
              <w:bottom w:w="0" w:type="dxa"/>
              <w:right w:w="53" w:type="dxa"/>
            </w:tcMar>
            <w:vAlign w:val="bottom"/>
          </w:tcPr>
          <w:p w14:paraId="5A649086" w14:textId="77777777" w:rsidR="00AD384C" w:rsidRDefault="00AD384C" w:rsidP="005E0F50">
            <w:pPr>
              <w:keepNext/>
              <w:spacing w:before="65" w:after="20"/>
              <w:ind w:left="360" w:hanging="360"/>
            </w:pPr>
            <w:r>
              <w:rPr>
                <w:sz w:val="20"/>
              </w:rPr>
              <w:t>Other</w:t>
            </w:r>
          </w:p>
        </w:tc>
        <w:tc>
          <w:tcPr>
            <w:tcW w:w="120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14:paraId="5F093DB1" w14:textId="77777777" w:rsidR="00AD384C" w:rsidRDefault="00AD384C" w:rsidP="005E0F50">
            <w:pPr>
              <w:keepNext/>
              <w:tabs>
                <w:tab w:val="left" w:pos="601"/>
                <w:tab w:val="left" w:pos="1132"/>
              </w:tabs>
              <w:spacing w:before="65" w:after="20"/>
              <w:jc w:val="right"/>
            </w:pPr>
            <w:r>
              <w:rPr>
                <w:sz w:val="20"/>
              </w:rPr>
              <w:tab/>
              <w:t>776</w:t>
            </w:r>
            <w:r>
              <w:rPr>
                <w:sz w:val="20"/>
              </w:rPr>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0090A76A" w14:textId="77777777" w:rsidR="00AD384C" w:rsidRDefault="00AD384C" w:rsidP="005E0F50">
            <w:pPr>
              <w:keepNext/>
            </w:pPr>
          </w:p>
        </w:tc>
        <w:tc>
          <w:tcPr>
            <w:tcW w:w="120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14:paraId="48734781" w14:textId="77777777" w:rsidR="00AD384C" w:rsidRDefault="00AD384C" w:rsidP="005E0F50">
            <w:pPr>
              <w:keepNext/>
              <w:tabs>
                <w:tab w:val="left" w:pos="601"/>
                <w:tab w:val="left" w:pos="1132"/>
              </w:tabs>
              <w:spacing w:before="65" w:after="20"/>
              <w:jc w:val="right"/>
            </w:pPr>
            <w:r>
              <w:rPr>
                <w:sz w:val="20"/>
              </w:rPr>
              <w:tab/>
              <w:t>778</w:t>
            </w:r>
            <w:r>
              <w:rPr>
                <w:sz w:val="20"/>
              </w:rPr>
              <w:tab/>
            </w:r>
          </w:p>
        </w:tc>
      </w:tr>
      <w:tr w:rsidR="00AD384C" w14:paraId="40FB25C0" w14:textId="77777777" w:rsidTr="005E0F50">
        <w:trPr>
          <w:jc w:val="center"/>
        </w:trPr>
        <w:tc>
          <w:tcPr>
            <w:tcW w:w="4800" w:type="dxa"/>
            <w:tcBorders>
              <w:top w:val="nil"/>
              <w:left w:val="nil"/>
              <w:bottom w:val="nil"/>
              <w:right w:val="nil"/>
            </w:tcBorders>
            <w:shd w:val="clear" w:color="auto" w:fill="BFE4FF"/>
            <w:tcMar>
              <w:top w:w="0" w:type="dxa"/>
              <w:left w:w="53" w:type="dxa"/>
              <w:bottom w:w="0" w:type="dxa"/>
              <w:right w:w="53" w:type="dxa"/>
            </w:tcMar>
            <w:vAlign w:val="bottom"/>
          </w:tcPr>
          <w:p w14:paraId="313EA6B0" w14:textId="77777777" w:rsidR="00AD384C" w:rsidRDefault="00AD384C" w:rsidP="005E0F50">
            <w:pPr>
              <w:keepNext/>
              <w:spacing w:before="45" w:after="20"/>
              <w:ind w:left="360" w:hanging="360"/>
            </w:pPr>
            <w:r>
              <w:rPr>
                <w:sz w:val="20"/>
              </w:rPr>
              <w:t>Adjusted gross profit (a)</w:t>
            </w:r>
          </w:p>
        </w:tc>
        <w:tc>
          <w:tcPr>
            <w:tcW w:w="1200" w:type="dxa"/>
            <w:tcBorders>
              <w:top w:val="single" w:sz="8" w:space="0" w:color="000000"/>
              <w:left w:val="nil"/>
              <w:bottom w:val="double" w:sz="8" w:space="0" w:color="000000"/>
              <w:right w:val="nil"/>
            </w:tcBorders>
            <w:shd w:val="clear" w:color="auto" w:fill="BFE4FF"/>
            <w:tcMar>
              <w:top w:w="0" w:type="dxa"/>
              <w:left w:w="0" w:type="dxa"/>
              <w:bottom w:w="0" w:type="dxa"/>
              <w:right w:w="15" w:type="dxa"/>
            </w:tcMar>
            <w:vAlign w:val="bottom"/>
          </w:tcPr>
          <w:p w14:paraId="4B8D6E60" w14:textId="77777777" w:rsidR="00AD384C" w:rsidRDefault="00AD384C" w:rsidP="005E0F50">
            <w:pPr>
              <w:keepNext/>
              <w:tabs>
                <w:tab w:val="left" w:pos="351"/>
                <w:tab w:val="left" w:pos="1132"/>
              </w:tabs>
              <w:spacing w:before="45" w:after="20"/>
              <w:jc w:val="right"/>
            </w:pPr>
            <w:r>
              <w:rPr>
                <w:sz w:val="20"/>
              </w:rPr>
              <w:t>$</w:t>
            </w:r>
            <w:r>
              <w:rPr>
                <w:sz w:val="20"/>
              </w:rPr>
              <w:tab/>
              <w:t>23,106</w:t>
            </w:r>
            <w:r>
              <w:rPr>
                <w:sz w:val="20"/>
              </w:rPr>
              <w:tab/>
            </w:r>
          </w:p>
        </w:tc>
        <w:tc>
          <w:tcPr>
            <w:tcW w:w="75" w:type="dxa"/>
            <w:tcBorders>
              <w:top w:val="nil"/>
              <w:left w:val="nil"/>
              <w:bottom w:val="nil"/>
              <w:right w:val="nil"/>
            </w:tcBorders>
            <w:shd w:val="clear" w:color="auto" w:fill="BFE4FF"/>
            <w:tcMar>
              <w:top w:w="0" w:type="dxa"/>
              <w:left w:w="0" w:type="dxa"/>
              <w:bottom w:w="0" w:type="dxa"/>
              <w:right w:w="0" w:type="dxa"/>
            </w:tcMar>
            <w:vAlign w:val="bottom"/>
          </w:tcPr>
          <w:p w14:paraId="0BD03ACF" w14:textId="77777777" w:rsidR="00AD384C" w:rsidRDefault="00AD384C" w:rsidP="005E0F50">
            <w:pPr>
              <w:keepNext/>
            </w:pPr>
          </w:p>
        </w:tc>
        <w:tc>
          <w:tcPr>
            <w:tcW w:w="1200" w:type="dxa"/>
            <w:tcBorders>
              <w:top w:val="single" w:sz="8" w:space="0" w:color="000000"/>
              <w:left w:val="nil"/>
              <w:bottom w:val="double" w:sz="8" w:space="0" w:color="000000"/>
              <w:right w:val="nil"/>
            </w:tcBorders>
            <w:shd w:val="clear" w:color="auto" w:fill="BFE4FF"/>
            <w:tcMar>
              <w:top w:w="0" w:type="dxa"/>
              <w:left w:w="0" w:type="dxa"/>
              <w:bottom w:w="0" w:type="dxa"/>
              <w:right w:w="15" w:type="dxa"/>
            </w:tcMar>
            <w:vAlign w:val="bottom"/>
          </w:tcPr>
          <w:p w14:paraId="4E6CDA2F" w14:textId="77777777" w:rsidR="00AD384C" w:rsidRDefault="00AD384C" w:rsidP="005E0F50">
            <w:pPr>
              <w:keepNext/>
              <w:tabs>
                <w:tab w:val="left" w:pos="351"/>
                <w:tab w:val="left" w:pos="1132"/>
              </w:tabs>
              <w:spacing w:before="45" w:after="20"/>
              <w:jc w:val="right"/>
            </w:pPr>
            <w:r>
              <w:rPr>
                <w:sz w:val="20"/>
              </w:rPr>
              <w:t>$</w:t>
            </w:r>
            <w:r>
              <w:rPr>
                <w:sz w:val="20"/>
              </w:rPr>
              <w:tab/>
              <w:t>17,886</w:t>
            </w:r>
            <w:r>
              <w:rPr>
                <w:sz w:val="20"/>
              </w:rPr>
              <w:tab/>
            </w:r>
          </w:p>
        </w:tc>
      </w:tr>
      <w:tr w:rsidR="00AD384C" w14:paraId="550E2D01" w14:textId="77777777" w:rsidTr="005E0F50">
        <w:trPr>
          <w:jc w:val="center"/>
        </w:trPr>
        <w:tc>
          <w:tcPr>
            <w:tcW w:w="4800" w:type="dxa"/>
            <w:tcBorders>
              <w:top w:val="nil"/>
              <w:left w:val="nil"/>
              <w:bottom w:val="nil"/>
              <w:right w:val="nil"/>
            </w:tcBorders>
            <w:shd w:val="clear" w:color="auto" w:fill="FFFFFF"/>
            <w:tcMar>
              <w:top w:w="0" w:type="dxa"/>
              <w:left w:w="53" w:type="dxa"/>
              <w:bottom w:w="0" w:type="dxa"/>
              <w:right w:w="53" w:type="dxa"/>
            </w:tcMar>
            <w:vAlign w:val="bottom"/>
          </w:tcPr>
          <w:p w14:paraId="7DE40712" w14:textId="77777777" w:rsidR="00AD384C" w:rsidRDefault="00AD384C" w:rsidP="005E0F50">
            <w:pPr>
              <w:spacing w:before="5" w:after="20"/>
              <w:ind w:left="360" w:hanging="360"/>
            </w:pPr>
            <w:r>
              <w:rPr>
                <w:sz w:val="20"/>
              </w:rPr>
              <w:t>Adjusted gross margin (3)</w:t>
            </w:r>
          </w:p>
        </w:tc>
        <w:tc>
          <w:tcPr>
            <w:tcW w:w="1200" w:type="dxa"/>
            <w:tcBorders>
              <w:top w:val="double" w:sz="8" w:space="0" w:color="000000"/>
              <w:left w:val="nil"/>
              <w:bottom w:val="nil"/>
              <w:right w:val="nil"/>
            </w:tcBorders>
            <w:shd w:val="clear" w:color="auto" w:fill="FFFFFF"/>
            <w:tcMar>
              <w:top w:w="0" w:type="dxa"/>
              <w:left w:w="0" w:type="dxa"/>
              <w:bottom w:w="0" w:type="dxa"/>
              <w:right w:w="15" w:type="dxa"/>
            </w:tcMar>
            <w:vAlign w:val="bottom"/>
          </w:tcPr>
          <w:p w14:paraId="2FF032F4" w14:textId="77777777" w:rsidR="00AD384C" w:rsidRDefault="00AD384C" w:rsidP="005E0F50">
            <w:pPr>
              <w:tabs>
                <w:tab w:val="left" w:pos="1"/>
                <w:tab w:val="left" w:pos="419"/>
              </w:tabs>
              <w:spacing w:before="5" w:after="20"/>
              <w:jc w:val="right"/>
            </w:pPr>
            <w:r>
              <w:rPr>
                <w:sz w:val="20"/>
              </w:rPr>
              <w:tab/>
              <w:t>19.5</w:t>
            </w:r>
            <w:r>
              <w:rPr>
                <w:sz w:val="20"/>
              </w:rPr>
              <w:tab/>
              <w:t>%</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2CDF8665" w14:textId="77777777" w:rsidR="00AD384C" w:rsidRDefault="00AD384C" w:rsidP="005E0F50"/>
        </w:tc>
        <w:tc>
          <w:tcPr>
            <w:tcW w:w="1200" w:type="dxa"/>
            <w:tcBorders>
              <w:top w:val="double" w:sz="8" w:space="0" w:color="000000"/>
              <w:left w:val="nil"/>
              <w:bottom w:val="nil"/>
              <w:right w:val="nil"/>
            </w:tcBorders>
            <w:shd w:val="clear" w:color="auto" w:fill="FFFFFF"/>
            <w:tcMar>
              <w:top w:w="0" w:type="dxa"/>
              <w:left w:w="0" w:type="dxa"/>
              <w:bottom w:w="0" w:type="dxa"/>
              <w:right w:w="15" w:type="dxa"/>
            </w:tcMar>
            <w:vAlign w:val="bottom"/>
          </w:tcPr>
          <w:p w14:paraId="16339CAC" w14:textId="77777777" w:rsidR="00AD384C" w:rsidRDefault="00AD384C" w:rsidP="005E0F50">
            <w:pPr>
              <w:tabs>
                <w:tab w:val="left" w:pos="1"/>
                <w:tab w:val="left" w:pos="419"/>
              </w:tabs>
              <w:spacing w:before="5" w:after="20"/>
              <w:jc w:val="right"/>
            </w:pPr>
            <w:r>
              <w:rPr>
                <w:sz w:val="20"/>
              </w:rPr>
              <w:tab/>
              <w:t>16.9</w:t>
            </w:r>
            <w:r>
              <w:rPr>
                <w:sz w:val="20"/>
              </w:rPr>
              <w:tab/>
              <w:t>%</w:t>
            </w:r>
          </w:p>
        </w:tc>
      </w:tr>
    </w:tbl>
    <w:p w14:paraId="1BE153E3" w14:textId="77777777" w:rsidR="00AD384C" w:rsidRDefault="00AD384C" w:rsidP="00AD384C">
      <w:pPr>
        <w:spacing w:before="200" w:after="200" w:line="300" w:lineRule="auto"/>
        <w:jc w:val="center"/>
        <w:rPr>
          <w:rFonts w:ascii="Calibri" w:eastAsia="Calibri" w:hAnsi="Calibri" w:cs="Calibri"/>
          <w:sz w:val="22"/>
        </w:rPr>
      </w:pPr>
    </w:p>
    <w:p w14:paraId="2E5BDABF" w14:textId="77777777" w:rsidR="00AD384C" w:rsidRDefault="00AD384C" w:rsidP="00AD384C">
      <w:pPr>
        <w:spacing w:after="60" w:line="288" w:lineRule="auto"/>
        <w:ind w:left="1080"/>
        <w:jc w:val="center"/>
        <w:rPr>
          <w:sz w:val="18"/>
        </w:rPr>
      </w:pPr>
    </w:p>
    <w:p w14:paraId="14E39C78" w14:textId="77777777" w:rsidR="00AD384C" w:rsidRDefault="00AD384C" w:rsidP="00AD384C">
      <w:pPr>
        <w:spacing w:after="60" w:line="288" w:lineRule="auto"/>
        <w:ind w:left="1080"/>
        <w:jc w:val="center"/>
        <w:rPr>
          <w:rFonts w:ascii="Calibri" w:eastAsia="Calibri" w:hAnsi="Calibri" w:cs="Calibri"/>
          <w:sz w:val="22"/>
        </w:rPr>
        <w:sectPr w:rsidR="00AD384C" w:rsidSect="00AD384C">
          <w:pgSz w:w="12240" w:h="15840"/>
          <w:pgMar w:top="720" w:right="720" w:bottom="720" w:left="720" w:header="0" w:footer="270" w:gutter="0"/>
          <w:cols w:space="708"/>
        </w:sectPr>
      </w:pPr>
    </w:p>
    <w:tbl>
      <w:tblPr>
        <w:tblStyle w:val="TableNormal0"/>
        <w:tblW w:w="7275" w:type="dxa"/>
        <w:jc w:val="center"/>
        <w:tblInd w:w="0" w:type="dxa"/>
        <w:tblLayout w:type="fixed"/>
        <w:tblLook w:val="04A0" w:firstRow="1" w:lastRow="0" w:firstColumn="1" w:lastColumn="0" w:noHBand="0" w:noVBand="1"/>
      </w:tblPr>
      <w:tblGrid>
        <w:gridCol w:w="7275"/>
      </w:tblGrid>
      <w:tr w:rsidR="00AD384C" w14:paraId="581652F3" w14:textId="77777777" w:rsidTr="005E0F50">
        <w:trPr>
          <w:jc w:val="center"/>
        </w:trPr>
        <w:tc>
          <w:tcPr>
            <w:tcW w:w="7275" w:type="dxa"/>
            <w:tcBorders>
              <w:top w:val="nil"/>
              <w:left w:val="nil"/>
              <w:bottom w:val="nil"/>
              <w:right w:val="nil"/>
            </w:tcBorders>
            <w:tcMar>
              <w:top w:w="0" w:type="dxa"/>
              <w:left w:w="53" w:type="dxa"/>
              <w:bottom w:w="0" w:type="dxa"/>
              <w:right w:w="53" w:type="dxa"/>
            </w:tcMar>
            <w:vAlign w:val="bottom"/>
          </w:tcPr>
          <w:p w14:paraId="7AF65B37" w14:textId="77777777" w:rsidR="00AD384C" w:rsidRDefault="00AD384C" w:rsidP="005E0F50">
            <w:pPr>
              <w:keepNext/>
              <w:spacing w:before="65" w:after="20" w:line="288" w:lineRule="auto"/>
              <w:ind w:left="360" w:hanging="360"/>
            </w:pPr>
            <w:r>
              <w:rPr>
                <w:sz w:val="18"/>
              </w:rPr>
              <w:t>(1) Personnel costs include recruitment, retention, relocation, severance and start-up costs related to new programs</w:t>
            </w:r>
          </w:p>
        </w:tc>
      </w:tr>
      <w:tr w:rsidR="00AD384C" w14:paraId="2291B35C" w14:textId="77777777" w:rsidTr="005E0F50">
        <w:trPr>
          <w:jc w:val="center"/>
        </w:trPr>
        <w:tc>
          <w:tcPr>
            <w:tcW w:w="7275" w:type="dxa"/>
            <w:tcBorders>
              <w:top w:val="nil"/>
              <w:left w:val="nil"/>
              <w:bottom w:val="nil"/>
              <w:right w:val="nil"/>
            </w:tcBorders>
            <w:tcMar>
              <w:top w:w="0" w:type="dxa"/>
              <w:left w:w="53" w:type="dxa"/>
              <w:bottom w:w="0" w:type="dxa"/>
              <w:right w:w="53" w:type="dxa"/>
            </w:tcMar>
            <w:vAlign w:val="bottom"/>
          </w:tcPr>
          <w:p w14:paraId="6B792BC9" w14:textId="77777777" w:rsidR="00AD384C" w:rsidRDefault="00AD384C" w:rsidP="005E0F50">
            <w:pPr>
              <w:keepNext/>
              <w:spacing w:before="65" w:after="20" w:line="288" w:lineRule="auto"/>
              <w:ind w:left="360" w:hanging="360"/>
              <w:rPr>
                <w:sz w:val="18"/>
                <w:highlight w:val="yellow"/>
              </w:rPr>
            </w:pPr>
            <w:r>
              <w:rPr>
                <w:sz w:val="18"/>
              </w:rPr>
              <w:t>(2) Facility costs include costs of opening / closing facilities, relocation / exit of manufacturing operations and start-up costs related to new programs</w:t>
            </w:r>
          </w:p>
        </w:tc>
      </w:tr>
      <w:tr w:rsidR="00AD384C" w14:paraId="275DC23A" w14:textId="77777777" w:rsidTr="005E0F50">
        <w:trPr>
          <w:jc w:val="center"/>
        </w:trPr>
        <w:tc>
          <w:tcPr>
            <w:tcW w:w="7275" w:type="dxa"/>
            <w:tcBorders>
              <w:top w:val="nil"/>
              <w:left w:val="nil"/>
              <w:bottom w:val="nil"/>
              <w:right w:val="nil"/>
            </w:tcBorders>
            <w:tcMar>
              <w:top w:w="0" w:type="dxa"/>
              <w:left w:w="53" w:type="dxa"/>
              <w:bottom w:w="0" w:type="dxa"/>
              <w:right w:w="53" w:type="dxa"/>
            </w:tcMar>
            <w:vAlign w:val="bottom"/>
          </w:tcPr>
          <w:p w14:paraId="4A9A9548" w14:textId="77777777" w:rsidR="00AD384C" w:rsidRDefault="00AD384C" w:rsidP="005E0F50">
            <w:pPr>
              <w:spacing w:before="65" w:after="20" w:line="288" w:lineRule="auto"/>
              <w:ind w:left="360" w:hanging="360"/>
              <w:outlineLvl w:val="0"/>
              <w:rPr>
                <w:sz w:val="18"/>
              </w:rPr>
            </w:pPr>
            <w:r>
              <w:rPr>
                <w:sz w:val="18"/>
              </w:rPr>
              <w:t>(3)  Non-GAAP adjusted gross margin = Non-GAAP adjusted gross profit / GAAP net sales</w:t>
            </w:r>
          </w:p>
        </w:tc>
      </w:tr>
    </w:tbl>
    <w:p w14:paraId="52F0E118" w14:textId="77777777" w:rsidR="00AD384C" w:rsidRDefault="00AD384C" w:rsidP="00AD384C">
      <w:pPr>
        <w:spacing w:before="120"/>
        <w:ind w:left="720" w:firstLine="720"/>
        <w:rPr>
          <w:rFonts w:ascii="Calibri" w:eastAsia="Calibri" w:hAnsi="Calibri" w:cs="Calibri"/>
          <w:sz w:val="22"/>
        </w:rPr>
      </w:pPr>
    </w:p>
    <w:p w14:paraId="7DF82E21" w14:textId="77777777" w:rsidR="00AD384C" w:rsidRDefault="00AD384C" w:rsidP="00AD384C">
      <w:pPr>
        <w:spacing w:before="120"/>
        <w:ind w:left="720" w:firstLine="720"/>
        <w:rPr>
          <w:rFonts w:ascii="Calibri" w:eastAsia="Calibri" w:hAnsi="Calibri" w:cs="Calibri"/>
          <w:sz w:val="22"/>
        </w:rPr>
        <w:sectPr w:rsidR="00AD384C" w:rsidSect="00AD384C">
          <w:type w:val="continuous"/>
          <w:pgSz w:w="12240" w:h="15840"/>
          <w:pgMar w:top="720" w:right="720" w:bottom="720" w:left="720" w:header="0" w:footer="270" w:gutter="0"/>
          <w:cols w:space="708"/>
        </w:sectPr>
      </w:pPr>
    </w:p>
    <w:p w14:paraId="350EB514" w14:textId="77777777" w:rsidR="00AD384C" w:rsidRDefault="00AD384C" w:rsidP="00AD384C">
      <w:pPr>
        <w:spacing w:line="288" w:lineRule="auto"/>
        <w:jc w:val="center"/>
        <w:outlineLvl w:val="0"/>
        <w:rPr>
          <w:b/>
          <w:sz w:val="20"/>
        </w:rPr>
      </w:pPr>
      <w:bookmarkStart w:id="10" w:name="Section12"/>
      <w:bookmarkEnd w:id="10"/>
      <w:r>
        <w:rPr>
          <w:b/>
          <w:sz w:val="20"/>
        </w:rPr>
        <w:lastRenderedPageBreak/>
        <w:t>Reconciliation of GAAP Income (Loss) from Operations to Non-GAAP Adjusted Income from Operations</w:t>
      </w:r>
    </w:p>
    <w:p w14:paraId="10459B4F" w14:textId="77777777" w:rsidR="00AD384C" w:rsidRDefault="00AD384C" w:rsidP="00AD384C">
      <w:pPr>
        <w:spacing w:line="288" w:lineRule="auto"/>
        <w:ind w:left="-180"/>
        <w:jc w:val="center"/>
        <w:rPr>
          <w:b/>
          <w:sz w:val="20"/>
        </w:rPr>
      </w:pPr>
    </w:p>
    <w:p w14:paraId="5963CD69" w14:textId="77777777" w:rsidR="00AD384C" w:rsidRDefault="00AD384C" w:rsidP="00AD384C">
      <w:pPr>
        <w:spacing w:line="288" w:lineRule="auto"/>
        <w:ind w:left="-180"/>
        <w:jc w:val="center"/>
        <w:sectPr w:rsidR="00AD384C" w:rsidSect="00AD384C">
          <w:pgSz w:w="12240" w:h="15840"/>
          <w:pgMar w:top="720" w:right="720" w:bottom="720" w:left="720" w:header="0" w:footer="270" w:gutter="0"/>
          <w:cols w:space="708"/>
        </w:sectPr>
      </w:pPr>
    </w:p>
    <w:tbl>
      <w:tblPr>
        <w:tblStyle w:val="TableNormal0"/>
        <w:tblW w:w="5040" w:type="dxa"/>
        <w:tblInd w:w="0" w:type="dxa"/>
        <w:tblLayout w:type="fixed"/>
        <w:tblLook w:val="04A0" w:firstRow="1" w:lastRow="0" w:firstColumn="1" w:lastColumn="0" w:noHBand="0" w:noVBand="1"/>
      </w:tblPr>
      <w:tblGrid>
        <w:gridCol w:w="3165"/>
        <w:gridCol w:w="900"/>
        <w:gridCol w:w="75"/>
        <w:gridCol w:w="900"/>
      </w:tblGrid>
      <w:tr w:rsidR="00AD384C" w14:paraId="2D1571A5" w14:textId="77777777" w:rsidTr="005E0F50">
        <w:tc>
          <w:tcPr>
            <w:tcW w:w="3165" w:type="dxa"/>
            <w:tcBorders>
              <w:top w:val="nil"/>
              <w:left w:val="nil"/>
              <w:bottom w:val="nil"/>
              <w:right w:val="nil"/>
            </w:tcBorders>
            <w:tcMar>
              <w:top w:w="0" w:type="dxa"/>
              <w:left w:w="0" w:type="dxa"/>
              <w:bottom w:w="0" w:type="dxa"/>
              <w:right w:w="0" w:type="dxa"/>
            </w:tcMar>
            <w:vAlign w:val="bottom"/>
          </w:tcPr>
          <w:p w14:paraId="64CC1952" w14:textId="77777777" w:rsidR="00AD384C" w:rsidRDefault="00AD384C" w:rsidP="005E0F50">
            <w:pPr>
              <w:keepNext/>
            </w:pPr>
          </w:p>
        </w:tc>
        <w:tc>
          <w:tcPr>
            <w:tcW w:w="1875" w:type="dxa"/>
            <w:gridSpan w:val="3"/>
            <w:vMerge w:val="restart"/>
            <w:tcBorders>
              <w:top w:val="nil"/>
              <w:left w:val="nil"/>
              <w:bottom w:val="nil"/>
              <w:right w:val="nil"/>
            </w:tcBorders>
            <w:tcMar>
              <w:top w:w="0" w:type="dxa"/>
              <w:left w:w="53" w:type="dxa"/>
              <w:bottom w:w="0" w:type="dxa"/>
              <w:right w:w="53" w:type="dxa"/>
            </w:tcMar>
            <w:vAlign w:val="bottom"/>
          </w:tcPr>
          <w:p w14:paraId="04F45960" w14:textId="77777777" w:rsidR="00AD384C" w:rsidRDefault="00AD384C" w:rsidP="005E0F50">
            <w:pPr>
              <w:keepNext/>
              <w:spacing w:before="65" w:after="20" w:line="288" w:lineRule="auto"/>
              <w:jc w:val="center"/>
            </w:pPr>
            <w:r>
              <w:rPr>
                <w:b/>
                <w:sz w:val="20"/>
              </w:rPr>
              <w:t>Three Months Ended March 31,</w:t>
            </w:r>
          </w:p>
        </w:tc>
      </w:tr>
      <w:tr w:rsidR="00AD384C" w14:paraId="3BAEF564" w14:textId="77777777" w:rsidTr="005E0F50">
        <w:tc>
          <w:tcPr>
            <w:tcW w:w="3165" w:type="dxa"/>
            <w:tcBorders>
              <w:top w:val="nil"/>
              <w:left w:val="nil"/>
              <w:bottom w:val="nil"/>
              <w:right w:val="nil"/>
            </w:tcBorders>
            <w:tcMar>
              <w:top w:w="0" w:type="dxa"/>
              <w:left w:w="53" w:type="dxa"/>
              <w:bottom w:w="0" w:type="dxa"/>
              <w:right w:w="53" w:type="dxa"/>
            </w:tcMar>
            <w:vAlign w:val="bottom"/>
          </w:tcPr>
          <w:p w14:paraId="2AB5A281" w14:textId="77777777" w:rsidR="00AD384C" w:rsidRDefault="00AD384C" w:rsidP="005E0F50">
            <w:pPr>
              <w:keepNext/>
              <w:spacing w:before="65" w:after="20" w:line="288" w:lineRule="auto"/>
            </w:pPr>
            <w:r>
              <w:rPr>
                <w:b/>
                <w:i/>
                <w:sz w:val="20"/>
              </w:rPr>
              <w:t>(in thousands)</w:t>
            </w:r>
          </w:p>
        </w:tc>
        <w:tc>
          <w:tcPr>
            <w:tcW w:w="1875" w:type="dxa"/>
            <w:gridSpan w:val="3"/>
            <w:vMerge/>
            <w:tcBorders>
              <w:top w:val="nil"/>
              <w:left w:val="nil"/>
              <w:bottom w:val="single" w:sz="8" w:space="0" w:color="000000"/>
              <w:right w:val="nil"/>
            </w:tcBorders>
          </w:tcPr>
          <w:p w14:paraId="1528075B" w14:textId="77777777" w:rsidR="00AD384C" w:rsidRDefault="00AD384C" w:rsidP="005E0F50">
            <w:pPr>
              <w:keepNext/>
            </w:pPr>
          </w:p>
        </w:tc>
      </w:tr>
      <w:tr w:rsidR="00AD384C" w14:paraId="11DC9F0C" w14:textId="77777777" w:rsidTr="005E0F50">
        <w:tc>
          <w:tcPr>
            <w:tcW w:w="3165" w:type="dxa"/>
            <w:tcBorders>
              <w:top w:val="nil"/>
              <w:left w:val="nil"/>
              <w:bottom w:val="nil"/>
              <w:right w:val="nil"/>
            </w:tcBorders>
            <w:shd w:val="clear" w:color="auto" w:fill="FFFFFF"/>
            <w:tcMar>
              <w:top w:w="0" w:type="dxa"/>
              <w:left w:w="53" w:type="dxa"/>
              <w:bottom w:w="0" w:type="dxa"/>
              <w:right w:w="53" w:type="dxa"/>
            </w:tcMar>
            <w:vAlign w:val="bottom"/>
          </w:tcPr>
          <w:p w14:paraId="4208D42C" w14:textId="77777777" w:rsidR="00AD384C" w:rsidRDefault="00AD384C" w:rsidP="005E0F50">
            <w:pPr>
              <w:keepNext/>
              <w:spacing w:before="45" w:after="20" w:line="288" w:lineRule="auto"/>
            </w:pPr>
            <w:r>
              <w:rPr>
                <w:b/>
                <w:sz w:val="20"/>
              </w:rPr>
              <w:t>NN, Inc. Consolidated</w:t>
            </w:r>
          </w:p>
        </w:tc>
        <w:tc>
          <w:tcPr>
            <w:tcW w:w="900" w:type="dxa"/>
            <w:tcBorders>
              <w:top w:val="single" w:sz="8" w:space="0" w:color="000000"/>
              <w:left w:val="nil"/>
              <w:bottom w:val="single" w:sz="8" w:space="0" w:color="000000"/>
              <w:right w:val="nil"/>
            </w:tcBorders>
            <w:shd w:val="clear" w:color="auto" w:fill="FFFFFF"/>
            <w:tcMar>
              <w:top w:w="0" w:type="dxa"/>
              <w:left w:w="53" w:type="dxa"/>
              <w:bottom w:w="0" w:type="dxa"/>
              <w:right w:w="53" w:type="dxa"/>
            </w:tcMar>
            <w:vAlign w:val="bottom"/>
          </w:tcPr>
          <w:p w14:paraId="67C06377" w14:textId="77777777" w:rsidR="00AD384C" w:rsidRDefault="00AD384C" w:rsidP="005E0F50">
            <w:pPr>
              <w:keepNext/>
              <w:spacing w:before="45" w:after="20" w:line="288" w:lineRule="auto"/>
              <w:jc w:val="center"/>
            </w:pPr>
            <w:r>
              <w:rPr>
                <w:b/>
                <w:sz w:val="20"/>
              </w:rPr>
              <w:t>2026</w:t>
            </w:r>
          </w:p>
        </w:tc>
        <w:tc>
          <w:tcPr>
            <w:tcW w:w="75" w:type="dxa"/>
            <w:tcBorders>
              <w:top w:val="single" w:sz="8" w:space="0" w:color="000000"/>
              <w:left w:val="nil"/>
              <w:bottom w:val="nil"/>
              <w:right w:val="nil"/>
            </w:tcBorders>
            <w:shd w:val="clear" w:color="auto" w:fill="FFFFFF"/>
            <w:tcMar>
              <w:top w:w="0" w:type="dxa"/>
              <w:left w:w="0" w:type="dxa"/>
              <w:bottom w:w="0" w:type="dxa"/>
              <w:right w:w="0" w:type="dxa"/>
            </w:tcMar>
            <w:vAlign w:val="bottom"/>
          </w:tcPr>
          <w:p w14:paraId="5AB4B102" w14:textId="77777777" w:rsidR="00AD384C" w:rsidRDefault="00AD384C" w:rsidP="005E0F50">
            <w:pPr>
              <w:keepNext/>
            </w:pPr>
          </w:p>
        </w:tc>
        <w:tc>
          <w:tcPr>
            <w:tcW w:w="900" w:type="dxa"/>
            <w:tcBorders>
              <w:top w:val="single" w:sz="8" w:space="0" w:color="000000"/>
              <w:left w:val="nil"/>
              <w:bottom w:val="single" w:sz="8" w:space="0" w:color="000000"/>
              <w:right w:val="nil"/>
            </w:tcBorders>
            <w:shd w:val="clear" w:color="auto" w:fill="FFFFFF"/>
            <w:tcMar>
              <w:top w:w="0" w:type="dxa"/>
              <w:left w:w="53" w:type="dxa"/>
              <w:bottom w:w="0" w:type="dxa"/>
              <w:right w:w="53" w:type="dxa"/>
            </w:tcMar>
            <w:vAlign w:val="bottom"/>
          </w:tcPr>
          <w:p w14:paraId="60F77F54" w14:textId="77777777" w:rsidR="00AD384C" w:rsidRDefault="00AD384C" w:rsidP="005E0F50">
            <w:pPr>
              <w:keepNext/>
              <w:spacing w:before="45" w:after="20" w:line="288" w:lineRule="auto"/>
              <w:jc w:val="center"/>
            </w:pPr>
            <w:r>
              <w:rPr>
                <w:b/>
                <w:sz w:val="20"/>
              </w:rPr>
              <w:t>2025</w:t>
            </w:r>
          </w:p>
        </w:tc>
      </w:tr>
      <w:tr w:rsidR="00AD384C" w14:paraId="43F1F9A8" w14:textId="77777777" w:rsidTr="005E0F50">
        <w:tc>
          <w:tcPr>
            <w:tcW w:w="3165" w:type="dxa"/>
            <w:tcBorders>
              <w:top w:val="nil"/>
              <w:left w:val="nil"/>
              <w:bottom w:val="nil"/>
              <w:right w:val="nil"/>
            </w:tcBorders>
            <w:shd w:val="clear" w:color="auto" w:fill="BFE4FF"/>
            <w:tcMar>
              <w:top w:w="0" w:type="dxa"/>
              <w:left w:w="53" w:type="dxa"/>
              <w:bottom w:w="0" w:type="dxa"/>
              <w:right w:w="53" w:type="dxa"/>
            </w:tcMar>
            <w:vAlign w:val="bottom"/>
          </w:tcPr>
          <w:p w14:paraId="57CE478E" w14:textId="77777777" w:rsidR="00AD384C" w:rsidRDefault="00AD384C" w:rsidP="005E0F50">
            <w:pPr>
              <w:keepNext/>
              <w:spacing w:before="45" w:after="20" w:line="288" w:lineRule="auto"/>
              <w:ind w:left="360" w:hanging="360"/>
            </w:pPr>
            <w:r>
              <w:rPr>
                <w:sz w:val="20"/>
              </w:rPr>
              <w:t>GAAP loss from operations</w:t>
            </w:r>
          </w:p>
        </w:tc>
        <w:tc>
          <w:tcPr>
            <w:tcW w:w="900" w:type="dxa"/>
            <w:tcBorders>
              <w:top w:val="single" w:sz="8" w:space="0" w:color="000000"/>
              <w:left w:val="nil"/>
              <w:bottom w:val="nil"/>
              <w:right w:val="nil"/>
            </w:tcBorders>
            <w:shd w:val="clear" w:color="auto" w:fill="BFE4FF"/>
            <w:tcMar>
              <w:top w:w="0" w:type="dxa"/>
              <w:left w:w="0" w:type="dxa"/>
              <w:bottom w:w="0" w:type="dxa"/>
              <w:right w:w="15" w:type="dxa"/>
            </w:tcMar>
            <w:vAlign w:val="bottom"/>
          </w:tcPr>
          <w:p w14:paraId="1F9BF545" w14:textId="5DF2B524" w:rsidR="00AD384C" w:rsidRDefault="00AD384C" w:rsidP="005E0F50">
            <w:pPr>
              <w:keepNext/>
              <w:tabs>
                <w:tab w:val="left" w:pos="81"/>
                <w:tab w:val="left" w:pos="850"/>
              </w:tabs>
              <w:spacing w:before="45" w:after="20"/>
              <w:jc w:val="right"/>
            </w:pPr>
            <w:r>
              <w:rPr>
                <w:sz w:val="20"/>
              </w:rPr>
              <w:t>$</w:t>
            </w:r>
            <w:r w:rsidR="001F077D">
              <w:rPr>
                <w:sz w:val="20"/>
              </w:rPr>
              <w:t xml:space="preserve"> </w:t>
            </w:r>
            <w:r>
              <w:rPr>
                <w:sz w:val="20"/>
              </w:rPr>
              <w:t>(2,058)</w:t>
            </w:r>
            <w:r>
              <w:rPr>
                <w:sz w:val="20"/>
              </w:rPr>
              <w:tab/>
            </w:r>
          </w:p>
        </w:tc>
        <w:tc>
          <w:tcPr>
            <w:tcW w:w="75" w:type="dxa"/>
            <w:tcBorders>
              <w:top w:val="nil"/>
              <w:left w:val="nil"/>
              <w:bottom w:val="nil"/>
              <w:right w:val="nil"/>
            </w:tcBorders>
            <w:shd w:val="clear" w:color="auto" w:fill="BFE4FF"/>
            <w:tcMar>
              <w:top w:w="0" w:type="dxa"/>
              <w:left w:w="0" w:type="dxa"/>
              <w:bottom w:w="0" w:type="dxa"/>
              <w:right w:w="0" w:type="dxa"/>
            </w:tcMar>
            <w:vAlign w:val="bottom"/>
          </w:tcPr>
          <w:p w14:paraId="3D1D1402" w14:textId="77777777" w:rsidR="00AD384C" w:rsidRDefault="00AD384C" w:rsidP="005E0F50">
            <w:pPr>
              <w:keepNext/>
            </w:pPr>
          </w:p>
        </w:tc>
        <w:tc>
          <w:tcPr>
            <w:tcW w:w="900" w:type="dxa"/>
            <w:tcBorders>
              <w:top w:val="single" w:sz="8" w:space="0" w:color="000000"/>
              <w:left w:val="nil"/>
              <w:bottom w:val="nil"/>
              <w:right w:val="nil"/>
            </w:tcBorders>
            <w:shd w:val="clear" w:color="auto" w:fill="BFE4FF"/>
            <w:tcMar>
              <w:top w:w="0" w:type="dxa"/>
              <w:left w:w="0" w:type="dxa"/>
              <w:bottom w:w="0" w:type="dxa"/>
              <w:right w:w="15" w:type="dxa"/>
            </w:tcMar>
            <w:vAlign w:val="bottom"/>
          </w:tcPr>
          <w:p w14:paraId="1F95768E" w14:textId="76533BC5" w:rsidR="00AD384C" w:rsidRDefault="00AD384C" w:rsidP="005E0F50">
            <w:pPr>
              <w:keepNext/>
              <w:tabs>
                <w:tab w:val="left" w:pos="81"/>
                <w:tab w:val="left" w:pos="850"/>
              </w:tabs>
              <w:spacing w:before="45" w:after="20"/>
              <w:jc w:val="right"/>
            </w:pPr>
            <w:r>
              <w:rPr>
                <w:sz w:val="20"/>
              </w:rPr>
              <w:t>$</w:t>
            </w:r>
            <w:r w:rsidR="001F077D">
              <w:rPr>
                <w:sz w:val="20"/>
              </w:rPr>
              <w:t xml:space="preserve"> </w:t>
            </w:r>
            <w:r>
              <w:rPr>
                <w:sz w:val="20"/>
              </w:rPr>
              <w:t>(4,789)</w:t>
            </w:r>
            <w:r>
              <w:rPr>
                <w:sz w:val="20"/>
              </w:rPr>
              <w:tab/>
            </w:r>
          </w:p>
        </w:tc>
      </w:tr>
      <w:tr w:rsidR="00AD384C" w14:paraId="7E4D591E" w14:textId="77777777" w:rsidTr="005E0F50">
        <w:tc>
          <w:tcPr>
            <w:tcW w:w="3165" w:type="dxa"/>
            <w:tcBorders>
              <w:top w:val="nil"/>
              <w:left w:val="nil"/>
              <w:bottom w:val="nil"/>
              <w:right w:val="nil"/>
            </w:tcBorders>
            <w:shd w:val="clear" w:color="auto" w:fill="FFFFFF"/>
            <w:tcMar>
              <w:top w:w="0" w:type="dxa"/>
              <w:left w:w="53" w:type="dxa"/>
              <w:bottom w:w="0" w:type="dxa"/>
              <w:right w:w="53" w:type="dxa"/>
            </w:tcMar>
            <w:vAlign w:val="bottom"/>
          </w:tcPr>
          <w:p w14:paraId="3503743B" w14:textId="77777777" w:rsidR="00AD384C" w:rsidRDefault="00AD384C" w:rsidP="005E0F50">
            <w:pPr>
              <w:keepNext/>
              <w:spacing w:before="65" w:after="20"/>
              <w:ind w:left="360" w:hanging="360"/>
            </w:pPr>
            <w:r>
              <w:rPr>
                <w:sz w:val="20"/>
              </w:rPr>
              <w:t>Professional fees</w:t>
            </w:r>
          </w:p>
        </w:tc>
        <w:tc>
          <w:tcPr>
            <w:tcW w:w="900" w:type="dxa"/>
            <w:tcBorders>
              <w:top w:val="nil"/>
              <w:left w:val="nil"/>
              <w:bottom w:val="nil"/>
              <w:right w:val="nil"/>
            </w:tcBorders>
            <w:shd w:val="clear" w:color="auto" w:fill="FFFFFF"/>
            <w:tcMar>
              <w:top w:w="0" w:type="dxa"/>
              <w:left w:w="0" w:type="dxa"/>
              <w:bottom w:w="0" w:type="dxa"/>
              <w:right w:w="15" w:type="dxa"/>
            </w:tcMar>
            <w:vAlign w:val="bottom"/>
          </w:tcPr>
          <w:p w14:paraId="608EB8E0" w14:textId="77777777" w:rsidR="00AD384C" w:rsidRDefault="00AD384C" w:rsidP="005E0F50">
            <w:pPr>
              <w:keepNext/>
              <w:tabs>
                <w:tab w:val="left" w:pos="301"/>
                <w:tab w:val="left" w:pos="832"/>
              </w:tabs>
              <w:spacing w:before="65" w:after="20"/>
              <w:jc w:val="right"/>
            </w:pPr>
            <w:r>
              <w:rPr>
                <w:sz w:val="20"/>
              </w:rPr>
              <w:tab/>
              <w:t>689</w:t>
            </w:r>
            <w:r>
              <w:rPr>
                <w:sz w:val="20"/>
              </w:rPr>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5E57411D" w14:textId="77777777" w:rsidR="00AD384C" w:rsidRDefault="00AD384C" w:rsidP="005E0F50">
            <w:pPr>
              <w:keepNext/>
            </w:pPr>
          </w:p>
        </w:tc>
        <w:tc>
          <w:tcPr>
            <w:tcW w:w="900" w:type="dxa"/>
            <w:tcBorders>
              <w:top w:val="nil"/>
              <w:left w:val="nil"/>
              <w:bottom w:val="nil"/>
              <w:right w:val="nil"/>
            </w:tcBorders>
            <w:shd w:val="clear" w:color="auto" w:fill="FFFFFF"/>
            <w:tcMar>
              <w:top w:w="0" w:type="dxa"/>
              <w:left w:w="0" w:type="dxa"/>
              <w:bottom w:w="0" w:type="dxa"/>
              <w:right w:w="15" w:type="dxa"/>
            </w:tcMar>
            <w:vAlign w:val="bottom"/>
          </w:tcPr>
          <w:p w14:paraId="5469EA46" w14:textId="77777777" w:rsidR="00AD384C" w:rsidRDefault="00AD384C" w:rsidP="005E0F50">
            <w:pPr>
              <w:keepNext/>
              <w:tabs>
                <w:tab w:val="left" w:pos="401"/>
                <w:tab w:val="left" w:pos="832"/>
              </w:tabs>
              <w:spacing w:before="65" w:after="20"/>
              <w:jc w:val="right"/>
            </w:pPr>
            <w:r>
              <w:rPr>
                <w:sz w:val="20"/>
              </w:rPr>
              <w:tab/>
              <w:t>50</w:t>
            </w:r>
            <w:r>
              <w:rPr>
                <w:sz w:val="20"/>
              </w:rPr>
              <w:tab/>
            </w:r>
          </w:p>
        </w:tc>
      </w:tr>
      <w:tr w:rsidR="00AD384C" w14:paraId="27E629F7" w14:textId="77777777" w:rsidTr="005E0F50">
        <w:tc>
          <w:tcPr>
            <w:tcW w:w="3165" w:type="dxa"/>
            <w:tcBorders>
              <w:top w:val="nil"/>
              <w:left w:val="nil"/>
              <w:bottom w:val="nil"/>
              <w:right w:val="nil"/>
            </w:tcBorders>
            <w:shd w:val="clear" w:color="auto" w:fill="BFE4FF"/>
            <w:tcMar>
              <w:top w:w="0" w:type="dxa"/>
              <w:left w:w="53" w:type="dxa"/>
              <w:bottom w:w="0" w:type="dxa"/>
              <w:right w:w="53" w:type="dxa"/>
            </w:tcMar>
            <w:vAlign w:val="bottom"/>
          </w:tcPr>
          <w:p w14:paraId="7860BDFE" w14:textId="77777777" w:rsidR="00AD384C" w:rsidRDefault="00AD384C" w:rsidP="005E0F50">
            <w:pPr>
              <w:keepNext/>
              <w:spacing w:before="65" w:after="20" w:line="288" w:lineRule="auto"/>
              <w:ind w:left="360" w:hanging="360"/>
            </w:pPr>
            <w:r>
              <w:rPr>
                <w:sz w:val="20"/>
              </w:rPr>
              <w:t>Personnel costs (1)</w:t>
            </w:r>
          </w:p>
        </w:tc>
        <w:tc>
          <w:tcPr>
            <w:tcW w:w="900" w:type="dxa"/>
            <w:tcBorders>
              <w:top w:val="nil"/>
              <w:left w:val="nil"/>
              <w:bottom w:val="nil"/>
              <w:right w:val="nil"/>
            </w:tcBorders>
            <w:shd w:val="clear" w:color="auto" w:fill="BFE4FF"/>
            <w:tcMar>
              <w:top w:w="0" w:type="dxa"/>
              <w:left w:w="0" w:type="dxa"/>
              <w:bottom w:w="0" w:type="dxa"/>
              <w:right w:w="15" w:type="dxa"/>
            </w:tcMar>
            <w:vAlign w:val="bottom"/>
          </w:tcPr>
          <w:p w14:paraId="3265C145" w14:textId="77777777" w:rsidR="00AD384C" w:rsidRDefault="00AD384C" w:rsidP="005E0F50">
            <w:pPr>
              <w:keepNext/>
              <w:tabs>
                <w:tab w:val="left" w:pos="151"/>
                <w:tab w:val="left" w:pos="832"/>
              </w:tabs>
              <w:spacing w:before="65" w:after="20"/>
              <w:jc w:val="right"/>
            </w:pPr>
            <w:r>
              <w:rPr>
                <w:sz w:val="20"/>
              </w:rPr>
              <w:tab/>
              <w:t>1,398</w:t>
            </w:r>
            <w:r>
              <w:rPr>
                <w:sz w:val="20"/>
              </w:rPr>
              <w:tab/>
            </w:r>
          </w:p>
        </w:tc>
        <w:tc>
          <w:tcPr>
            <w:tcW w:w="75" w:type="dxa"/>
            <w:tcBorders>
              <w:top w:val="nil"/>
              <w:left w:val="nil"/>
              <w:bottom w:val="nil"/>
              <w:right w:val="nil"/>
            </w:tcBorders>
            <w:shd w:val="clear" w:color="auto" w:fill="BFE4FF"/>
            <w:tcMar>
              <w:top w:w="0" w:type="dxa"/>
              <w:left w:w="0" w:type="dxa"/>
              <w:bottom w:w="0" w:type="dxa"/>
              <w:right w:w="0" w:type="dxa"/>
            </w:tcMar>
            <w:vAlign w:val="bottom"/>
          </w:tcPr>
          <w:p w14:paraId="04B4419F" w14:textId="77777777" w:rsidR="00AD384C" w:rsidRDefault="00AD384C" w:rsidP="005E0F50">
            <w:pPr>
              <w:keepNext/>
            </w:pPr>
          </w:p>
        </w:tc>
        <w:tc>
          <w:tcPr>
            <w:tcW w:w="900" w:type="dxa"/>
            <w:tcBorders>
              <w:top w:val="nil"/>
              <w:left w:val="nil"/>
              <w:bottom w:val="nil"/>
              <w:right w:val="nil"/>
            </w:tcBorders>
            <w:shd w:val="clear" w:color="auto" w:fill="BFE4FF"/>
            <w:tcMar>
              <w:top w:w="0" w:type="dxa"/>
              <w:left w:w="0" w:type="dxa"/>
              <w:bottom w:w="0" w:type="dxa"/>
              <w:right w:w="15" w:type="dxa"/>
            </w:tcMar>
            <w:vAlign w:val="bottom"/>
          </w:tcPr>
          <w:p w14:paraId="1246242A" w14:textId="77777777" w:rsidR="00AD384C" w:rsidRDefault="00AD384C" w:rsidP="005E0F50">
            <w:pPr>
              <w:keepNext/>
              <w:tabs>
                <w:tab w:val="left" w:pos="151"/>
                <w:tab w:val="left" w:pos="832"/>
              </w:tabs>
              <w:spacing w:before="65" w:after="20"/>
              <w:jc w:val="right"/>
            </w:pPr>
            <w:r>
              <w:rPr>
                <w:sz w:val="20"/>
              </w:rPr>
              <w:tab/>
              <w:t>3,365</w:t>
            </w:r>
            <w:r>
              <w:rPr>
                <w:sz w:val="20"/>
              </w:rPr>
              <w:tab/>
            </w:r>
          </w:p>
        </w:tc>
      </w:tr>
      <w:tr w:rsidR="00AD384C" w14:paraId="66BA620C" w14:textId="77777777" w:rsidTr="005E0F50">
        <w:tc>
          <w:tcPr>
            <w:tcW w:w="3165" w:type="dxa"/>
            <w:tcBorders>
              <w:top w:val="nil"/>
              <w:left w:val="nil"/>
              <w:bottom w:val="nil"/>
              <w:right w:val="nil"/>
            </w:tcBorders>
            <w:shd w:val="clear" w:color="auto" w:fill="FFFFFF"/>
            <w:tcMar>
              <w:top w:w="0" w:type="dxa"/>
              <w:left w:w="53" w:type="dxa"/>
              <w:bottom w:w="0" w:type="dxa"/>
              <w:right w:w="53" w:type="dxa"/>
            </w:tcMar>
            <w:vAlign w:val="bottom"/>
          </w:tcPr>
          <w:p w14:paraId="43E49FE1" w14:textId="77777777" w:rsidR="00AD384C" w:rsidRDefault="00AD384C" w:rsidP="005E0F50">
            <w:pPr>
              <w:keepNext/>
              <w:spacing w:before="65" w:after="20"/>
              <w:ind w:left="360" w:hanging="360"/>
            </w:pPr>
            <w:r>
              <w:rPr>
                <w:sz w:val="20"/>
              </w:rPr>
              <w:t>Facility costs (2)</w:t>
            </w:r>
          </w:p>
        </w:tc>
        <w:tc>
          <w:tcPr>
            <w:tcW w:w="900" w:type="dxa"/>
            <w:tcBorders>
              <w:top w:val="nil"/>
              <w:left w:val="nil"/>
              <w:bottom w:val="nil"/>
              <w:right w:val="nil"/>
            </w:tcBorders>
            <w:shd w:val="clear" w:color="auto" w:fill="FFFFFF"/>
            <w:tcMar>
              <w:top w:w="0" w:type="dxa"/>
              <w:left w:w="0" w:type="dxa"/>
              <w:bottom w:w="0" w:type="dxa"/>
              <w:right w:w="15" w:type="dxa"/>
            </w:tcMar>
            <w:vAlign w:val="bottom"/>
          </w:tcPr>
          <w:p w14:paraId="34D64897" w14:textId="77777777" w:rsidR="00AD384C" w:rsidRDefault="00AD384C" w:rsidP="005E0F50">
            <w:pPr>
              <w:keepNext/>
              <w:tabs>
                <w:tab w:val="left" w:pos="151"/>
                <w:tab w:val="left" w:pos="832"/>
              </w:tabs>
              <w:spacing w:before="65" w:after="20"/>
              <w:jc w:val="right"/>
            </w:pPr>
            <w:r>
              <w:rPr>
                <w:sz w:val="20"/>
              </w:rPr>
              <w:tab/>
              <w:t>2,323</w:t>
            </w:r>
            <w:r>
              <w:rPr>
                <w:sz w:val="20"/>
              </w:rPr>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1BAB9822" w14:textId="77777777" w:rsidR="00AD384C" w:rsidRDefault="00AD384C" w:rsidP="005E0F50">
            <w:pPr>
              <w:keepNext/>
            </w:pPr>
          </w:p>
        </w:tc>
        <w:tc>
          <w:tcPr>
            <w:tcW w:w="900" w:type="dxa"/>
            <w:tcBorders>
              <w:top w:val="nil"/>
              <w:left w:val="nil"/>
              <w:bottom w:val="nil"/>
              <w:right w:val="nil"/>
            </w:tcBorders>
            <w:shd w:val="clear" w:color="auto" w:fill="FFFFFF"/>
            <w:tcMar>
              <w:top w:w="0" w:type="dxa"/>
              <w:left w:w="0" w:type="dxa"/>
              <w:bottom w:w="0" w:type="dxa"/>
              <w:right w:w="15" w:type="dxa"/>
            </w:tcMar>
            <w:vAlign w:val="bottom"/>
          </w:tcPr>
          <w:p w14:paraId="20F80A93" w14:textId="77777777" w:rsidR="00AD384C" w:rsidRDefault="00AD384C" w:rsidP="005E0F50">
            <w:pPr>
              <w:keepNext/>
              <w:tabs>
                <w:tab w:val="left" w:pos="401"/>
                <w:tab w:val="left" w:pos="832"/>
              </w:tabs>
              <w:spacing w:before="65" w:after="20"/>
              <w:jc w:val="right"/>
            </w:pPr>
            <w:r>
              <w:rPr>
                <w:sz w:val="20"/>
              </w:rPr>
              <w:tab/>
              <w:t>—</w:t>
            </w:r>
            <w:r>
              <w:rPr>
                <w:sz w:val="20"/>
              </w:rPr>
              <w:tab/>
            </w:r>
          </w:p>
        </w:tc>
      </w:tr>
      <w:tr w:rsidR="00AD384C" w14:paraId="199A15CC" w14:textId="77777777" w:rsidTr="005E0F50">
        <w:tc>
          <w:tcPr>
            <w:tcW w:w="3165" w:type="dxa"/>
            <w:tcBorders>
              <w:top w:val="nil"/>
              <w:left w:val="nil"/>
              <w:bottom w:val="nil"/>
              <w:right w:val="nil"/>
            </w:tcBorders>
            <w:shd w:val="clear" w:color="auto" w:fill="BFE4FF"/>
            <w:tcMar>
              <w:top w:w="0" w:type="dxa"/>
              <w:left w:w="53" w:type="dxa"/>
              <w:bottom w:w="0" w:type="dxa"/>
              <w:right w:w="53" w:type="dxa"/>
            </w:tcMar>
            <w:vAlign w:val="bottom"/>
          </w:tcPr>
          <w:p w14:paraId="17504C7D" w14:textId="77777777" w:rsidR="00AD384C" w:rsidRDefault="00AD384C" w:rsidP="005E0F50">
            <w:pPr>
              <w:keepNext/>
              <w:spacing w:before="65" w:after="20" w:line="288" w:lineRule="auto"/>
              <w:ind w:left="360" w:hanging="360"/>
            </w:pPr>
            <w:r>
              <w:rPr>
                <w:sz w:val="20"/>
              </w:rPr>
              <w:t>Amortization of intangibles</w:t>
            </w:r>
          </w:p>
        </w:tc>
        <w:tc>
          <w:tcPr>
            <w:tcW w:w="900" w:type="dxa"/>
            <w:tcBorders>
              <w:top w:val="nil"/>
              <w:left w:val="nil"/>
              <w:bottom w:val="nil"/>
              <w:right w:val="nil"/>
            </w:tcBorders>
            <w:shd w:val="clear" w:color="auto" w:fill="BFE4FF"/>
            <w:tcMar>
              <w:top w:w="0" w:type="dxa"/>
              <w:left w:w="0" w:type="dxa"/>
              <w:bottom w:w="0" w:type="dxa"/>
              <w:right w:w="15" w:type="dxa"/>
            </w:tcMar>
            <w:vAlign w:val="bottom"/>
          </w:tcPr>
          <w:p w14:paraId="7E9320FC" w14:textId="77777777" w:rsidR="00AD384C" w:rsidRDefault="00AD384C" w:rsidP="005E0F50">
            <w:pPr>
              <w:keepNext/>
              <w:tabs>
                <w:tab w:val="left" w:pos="151"/>
                <w:tab w:val="left" w:pos="832"/>
              </w:tabs>
              <w:spacing w:before="65" w:after="20"/>
              <w:jc w:val="right"/>
            </w:pPr>
            <w:r>
              <w:rPr>
                <w:sz w:val="20"/>
              </w:rPr>
              <w:tab/>
              <w:t>3,405</w:t>
            </w:r>
            <w:r>
              <w:rPr>
                <w:sz w:val="20"/>
              </w:rPr>
              <w:tab/>
            </w:r>
          </w:p>
        </w:tc>
        <w:tc>
          <w:tcPr>
            <w:tcW w:w="75" w:type="dxa"/>
            <w:tcBorders>
              <w:top w:val="nil"/>
              <w:left w:val="nil"/>
              <w:bottom w:val="nil"/>
              <w:right w:val="nil"/>
            </w:tcBorders>
            <w:shd w:val="clear" w:color="auto" w:fill="BFE4FF"/>
            <w:tcMar>
              <w:top w:w="0" w:type="dxa"/>
              <w:left w:w="0" w:type="dxa"/>
              <w:bottom w:w="0" w:type="dxa"/>
              <w:right w:w="0" w:type="dxa"/>
            </w:tcMar>
            <w:vAlign w:val="bottom"/>
          </w:tcPr>
          <w:p w14:paraId="6D6571FC" w14:textId="77777777" w:rsidR="00AD384C" w:rsidRDefault="00AD384C" w:rsidP="005E0F50">
            <w:pPr>
              <w:keepNext/>
            </w:pPr>
          </w:p>
        </w:tc>
        <w:tc>
          <w:tcPr>
            <w:tcW w:w="900" w:type="dxa"/>
            <w:tcBorders>
              <w:top w:val="nil"/>
              <w:left w:val="nil"/>
              <w:bottom w:val="nil"/>
              <w:right w:val="nil"/>
            </w:tcBorders>
            <w:shd w:val="clear" w:color="auto" w:fill="BFE4FF"/>
            <w:tcMar>
              <w:top w:w="0" w:type="dxa"/>
              <w:left w:w="0" w:type="dxa"/>
              <w:bottom w:w="0" w:type="dxa"/>
              <w:right w:w="15" w:type="dxa"/>
            </w:tcMar>
            <w:vAlign w:val="bottom"/>
          </w:tcPr>
          <w:p w14:paraId="67D2B5EC" w14:textId="77777777" w:rsidR="00AD384C" w:rsidRDefault="00AD384C" w:rsidP="005E0F50">
            <w:pPr>
              <w:keepNext/>
              <w:tabs>
                <w:tab w:val="left" w:pos="151"/>
                <w:tab w:val="left" w:pos="832"/>
              </w:tabs>
              <w:spacing w:before="65" w:after="20"/>
              <w:jc w:val="right"/>
            </w:pPr>
            <w:r>
              <w:rPr>
                <w:sz w:val="20"/>
              </w:rPr>
              <w:tab/>
              <w:t>3,405</w:t>
            </w:r>
            <w:r>
              <w:rPr>
                <w:sz w:val="20"/>
              </w:rPr>
              <w:tab/>
            </w:r>
          </w:p>
        </w:tc>
      </w:tr>
      <w:tr w:rsidR="00AD384C" w14:paraId="362CB66C" w14:textId="77777777" w:rsidTr="005E0F50">
        <w:tc>
          <w:tcPr>
            <w:tcW w:w="3165" w:type="dxa"/>
            <w:tcBorders>
              <w:top w:val="nil"/>
              <w:left w:val="nil"/>
              <w:bottom w:val="nil"/>
              <w:right w:val="nil"/>
            </w:tcBorders>
            <w:shd w:val="clear" w:color="auto" w:fill="FFFFFF"/>
            <w:tcMar>
              <w:top w:w="0" w:type="dxa"/>
              <w:left w:w="53" w:type="dxa"/>
              <w:bottom w:w="0" w:type="dxa"/>
              <w:right w:w="53" w:type="dxa"/>
            </w:tcMar>
            <w:vAlign w:val="bottom"/>
          </w:tcPr>
          <w:p w14:paraId="4742FEA3" w14:textId="77777777" w:rsidR="00AD384C" w:rsidRDefault="00AD384C" w:rsidP="005E0F50">
            <w:pPr>
              <w:keepNext/>
              <w:spacing w:before="45" w:after="20" w:line="288" w:lineRule="auto"/>
              <w:ind w:left="360" w:hanging="360"/>
            </w:pPr>
            <w:r>
              <w:rPr>
                <w:sz w:val="20"/>
              </w:rPr>
              <w:t>Non-GAAP adjusted income from operations (b)</w:t>
            </w:r>
          </w:p>
        </w:tc>
        <w:tc>
          <w:tcPr>
            <w:tcW w:w="900" w:type="dxa"/>
            <w:tcBorders>
              <w:top w:val="single" w:sz="8" w:space="0" w:color="000000"/>
              <w:left w:val="nil"/>
              <w:bottom w:val="double" w:sz="8" w:space="0" w:color="000000"/>
              <w:right w:val="nil"/>
            </w:tcBorders>
            <w:shd w:val="clear" w:color="auto" w:fill="FFFFFF"/>
            <w:tcMar>
              <w:top w:w="0" w:type="dxa"/>
              <w:left w:w="0" w:type="dxa"/>
              <w:bottom w:w="0" w:type="dxa"/>
              <w:right w:w="15" w:type="dxa"/>
            </w:tcMar>
            <w:vAlign w:val="bottom"/>
          </w:tcPr>
          <w:p w14:paraId="702F90A6" w14:textId="77777777" w:rsidR="00AD384C" w:rsidRDefault="00AD384C" w:rsidP="005E0F50">
            <w:pPr>
              <w:keepNext/>
              <w:tabs>
                <w:tab w:val="left" w:pos="151"/>
                <w:tab w:val="left" w:pos="832"/>
              </w:tabs>
              <w:spacing w:before="45" w:after="20"/>
              <w:jc w:val="right"/>
            </w:pPr>
            <w:r>
              <w:rPr>
                <w:sz w:val="20"/>
              </w:rPr>
              <w:t>$</w:t>
            </w:r>
            <w:r>
              <w:rPr>
                <w:sz w:val="20"/>
              </w:rPr>
              <w:tab/>
              <w:t>5,757</w:t>
            </w:r>
            <w:r>
              <w:rPr>
                <w:sz w:val="20"/>
              </w:rPr>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6BCD1D8C" w14:textId="77777777" w:rsidR="00AD384C" w:rsidRDefault="00AD384C" w:rsidP="005E0F50">
            <w:pPr>
              <w:keepNext/>
            </w:pPr>
          </w:p>
        </w:tc>
        <w:tc>
          <w:tcPr>
            <w:tcW w:w="900" w:type="dxa"/>
            <w:tcBorders>
              <w:top w:val="single" w:sz="8" w:space="0" w:color="000000"/>
              <w:left w:val="nil"/>
              <w:bottom w:val="double" w:sz="8" w:space="0" w:color="000000"/>
              <w:right w:val="nil"/>
            </w:tcBorders>
            <w:shd w:val="clear" w:color="auto" w:fill="FFFFFF"/>
            <w:tcMar>
              <w:top w:w="0" w:type="dxa"/>
              <w:left w:w="0" w:type="dxa"/>
              <w:bottom w:w="0" w:type="dxa"/>
              <w:right w:w="15" w:type="dxa"/>
            </w:tcMar>
            <w:vAlign w:val="bottom"/>
          </w:tcPr>
          <w:p w14:paraId="36F37DC5" w14:textId="77777777" w:rsidR="00AD384C" w:rsidRDefault="00AD384C" w:rsidP="005E0F50">
            <w:pPr>
              <w:keepNext/>
              <w:tabs>
                <w:tab w:val="left" w:pos="151"/>
                <w:tab w:val="left" w:pos="832"/>
              </w:tabs>
              <w:spacing w:before="45" w:after="20"/>
              <w:jc w:val="right"/>
            </w:pPr>
            <w:r>
              <w:rPr>
                <w:sz w:val="20"/>
              </w:rPr>
              <w:t>$</w:t>
            </w:r>
            <w:r>
              <w:rPr>
                <w:sz w:val="20"/>
              </w:rPr>
              <w:tab/>
              <w:t>2,031</w:t>
            </w:r>
            <w:r>
              <w:rPr>
                <w:sz w:val="20"/>
              </w:rPr>
              <w:tab/>
            </w:r>
          </w:p>
        </w:tc>
      </w:tr>
      <w:tr w:rsidR="00AD384C" w14:paraId="15158DA2" w14:textId="77777777" w:rsidTr="005E0F50">
        <w:tc>
          <w:tcPr>
            <w:tcW w:w="3165" w:type="dxa"/>
            <w:tcBorders>
              <w:top w:val="nil"/>
              <w:left w:val="nil"/>
              <w:bottom w:val="nil"/>
              <w:right w:val="nil"/>
            </w:tcBorders>
            <w:shd w:val="clear" w:color="auto" w:fill="BFE4FF"/>
            <w:tcMar>
              <w:top w:w="0" w:type="dxa"/>
              <w:left w:w="0" w:type="dxa"/>
              <w:bottom w:w="0" w:type="dxa"/>
              <w:right w:w="0" w:type="dxa"/>
            </w:tcMar>
            <w:vAlign w:val="bottom"/>
          </w:tcPr>
          <w:p w14:paraId="6C5F2E7D" w14:textId="77777777" w:rsidR="00AD384C" w:rsidRDefault="00AD384C" w:rsidP="005E0F50">
            <w:pPr>
              <w:keepNext/>
            </w:pPr>
          </w:p>
        </w:tc>
        <w:tc>
          <w:tcPr>
            <w:tcW w:w="900" w:type="dxa"/>
            <w:tcBorders>
              <w:top w:val="double" w:sz="8" w:space="0" w:color="000000"/>
              <w:left w:val="nil"/>
              <w:bottom w:val="nil"/>
              <w:right w:val="nil"/>
            </w:tcBorders>
            <w:shd w:val="clear" w:color="auto" w:fill="BFE4FF"/>
            <w:tcMar>
              <w:top w:w="0" w:type="dxa"/>
              <w:left w:w="0" w:type="dxa"/>
              <w:bottom w:w="0" w:type="dxa"/>
              <w:right w:w="0" w:type="dxa"/>
            </w:tcMar>
            <w:vAlign w:val="bottom"/>
          </w:tcPr>
          <w:p w14:paraId="1A8768C6" w14:textId="77777777" w:rsidR="00AD384C" w:rsidRDefault="00AD384C" w:rsidP="005E0F50">
            <w:pPr>
              <w:keepNext/>
            </w:pPr>
          </w:p>
        </w:tc>
        <w:tc>
          <w:tcPr>
            <w:tcW w:w="75" w:type="dxa"/>
            <w:tcBorders>
              <w:top w:val="nil"/>
              <w:left w:val="nil"/>
              <w:bottom w:val="nil"/>
              <w:right w:val="nil"/>
            </w:tcBorders>
            <w:shd w:val="clear" w:color="auto" w:fill="BFE4FF"/>
            <w:tcMar>
              <w:top w:w="0" w:type="dxa"/>
              <w:left w:w="0" w:type="dxa"/>
              <w:bottom w:w="0" w:type="dxa"/>
              <w:right w:w="0" w:type="dxa"/>
            </w:tcMar>
            <w:vAlign w:val="bottom"/>
          </w:tcPr>
          <w:p w14:paraId="57CB350B" w14:textId="77777777" w:rsidR="00AD384C" w:rsidRDefault="00AD384C" w:rsidP="005E0F50">
            <w:pPr>
              <w:keepNext/>
            </w:pPr>
          </w:p>
        </w:tc>
        <w:tc>
          <w:tcPr>
            <w:tcW w:w="900" w:type="dxa"/>
            <w:tcBorders>
              <w:top w:val="double" w:sz="8" w:space="0" w:color="000000"/>
              <w:left w:val="nil"/>
              <w:bottom w:val="nil"/>
              <w:right w:val="nil"/>
            </w:tcBorders>
            <w:shd w:val="clear" w:color="auto" w:fill="BFE4FF"/>
            <w:tcMar>
              <w:top w:w="0" w:type="dxa"/>
              <w:left w:w="0" w:type="dxa"/>
              <w:bottom w:w="0" w:type="dxa"/>
              <w:right w:w="0" w:type="dxa"/>
            </w:tcMar>
            <w:vAlign w:val="bottom"/>
          </w:tcPr>
          <w:p w14:paraId="29BEBAEB" w14:textId="77777777" w:rsidR="00AD384C" w:rsidRDefault="00AD384C" w:rsidP="005E0F50">
            <w:pPr>
              <w:keepNext/>
            </w:pPr>
          </w:p>
        </w:tc>
      </w:tr>
      <w:tr w:rsidR="00AD384C" w14:paraId="662EDAD5" w14:textId="77777777" w:rsidTr="005E0F50">
        <w:tc>
          <w:tcPr>
            <w:tcW w:w="3165" w:type="dxa"/>
            <w:tcBorders>
              <w:top w:val="nil"/>
              <w:left w:val="nil"/>
              <w:bottom w:val="nil"/>
              <w:right w:val="nil"/>
            </w:tcBorders>
            <w:shd w:val="clear" w:color="auto" w:fill="FFFFFF"/>
            <w:tcMar>
              <w:top w:w="0" w:type="dxa"/>
              <w:left w:w="53" w:type="dxa"/>
              <w:bottom w:w="0" w:type="dxa"/>
              <w:right w:w="53" w:type="dxa"/>
            </w:tcMar>
            <w:vAlign w:val="bottom"/>
          </w:tcPr>
          <w:p w14:paraId="76E74588" w14:textId="77777777" w:rsidR="00AD384C" w:rsidRDefault="00AD384C" w:rsidP="005E0F50">
            <w:pPr>
              <w:keepNext/>
              <w:spacing w:before="65" w:after="20" w:line="288" w:lineRule="auto"/>
              <w:ind w:left="360" w:hanging="360"/>
            </w:pPr>
            <w:r>
              <w:rPr>
                <w:sz w:val="20"/>
              </w:rPr>
              <w:t>Non-GAAP adjusted operating margin (3)</w:t>
            </w:r>
          </w:p>
        </w:tc>
        <w:tc>
          <w:tcPr>
            <w:tcW w:w="900" w:type="dxa"/>
            <w:tcBorders>
              <w:top w:val="nil"/>
              <w:left w:val="nil"/>
              <w:bottom w:val="nil"/>
              <w:right w:val="nil"/>
            </w:tcBorders>
            <w:shd w:val="clear" w:color="auto" w:fill="FFFFFF"/>
            <w:tcMar>
              <w:top w:w="0" w:type="dxa"/>
              <w:left w:w="0" w:type="dxa"/>
              <w:bottom w:w="0" w:type="dxa"/>
              <w:right w:w="15" w:type="dxa"/>
            </w:tcMar>
            <w:vAlign w:val="bottom"/>
          </w:tcPr>
          <w:p w14:paraId="21636FC3" w14:textId="77777777" w:rsidR="00AD384C" w:rsidRDefault="00AD384C" w:rsidP="005E0F50">
            <w:pPr>
              <w:keepNext/>
              <w:tabs>
                <w:tab w:val="left" w:pos="1"/>
                <w:tab w:val="left" w:pos="319"/>
              </w:tabs>
              <w:spacing w:before="65" w:after="20" w:line="288" w:lineRule="auto"/>
              <w:jc w:val="right"/>
            </w:pPr>
            <w:r>
              <w:rPr>
                <w:sz w:val="20"/>
              </w:rPr>
              <w:tab/>
              <w:t>4.9</w:t>
            </w:r>
            <w:r>
              <w:rPr>
                <w:sz w:val="20"/>
              </w:rPr>
              <w:tab/>
              <w:t>%</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7EC36154" w14:textId="77777777" w:rsidR="00AD384C" w:rsidRDefault="00AD384C" w:rsidP="005E0F50">
            <w:pPr>
              <w:keepNext/>
            </w:pPr>
          </w:p>
        </w:tc>
        <w:tc>
          <w:tcPr>
            <w:tcW w:w="900" w:type="dxa"/>
            <w:tcBorders>
              <w:top w:val="nil"/>
              <w:left w:val="nil"/>
              <w:bottom w:val="nil"/>
              <w:right w:val="nil"/>
            </w:tcBorders>
            <w:shd w:val="clear" w:color="auto" w:fill="FFFFFF"/>
            <w:tcMar>
              <w:top w:w="0" w:type="dxa"/>
              <w:left w:w="0" w:type="dxa"/>
              <w:bottom w:w="0" w:type="dxa"/>
              <w:right w:w="15" w:type="dxa"/>
            </w:tcMar>
            <w:vAlign w:val="bottom"/>
          </w:tcPr>
          <w:p w14:paraId="2879DD63" w14:textId="77777777" w:rsidR="00AD384C" w:rsidRDefault="00AD384C" w:rsidP="005E0F50">
            <w:pPr>
              <w:keepNext/>
              <w:tabs>
                <w:tab w:val="left" w:pos="1"/>
                <w:tab w:val="left" w:pos="319"/>
              </w:tabs>
              <w:spacing w:before="65" w:after="20" w:line="288" w:lineRule="auto"/>
              <w:jc w:val="right"/>
            </w:pPr>
            <w:r>
              <w:rPr>
                <w:sz w:val="20"/>
              </w:rPr>
              <w:tab/>
              <w:t>1.9</w:t>
            </w:r>
            <w:r>
              <w:rPr>
                <w:sz w:val="20"/>
              </w:rPr>
              <w:tab/>
              <w:t>%</w:t>
            </w:r>
          </w:p>
        </w:tc>
      </w:tr>
      <w:tr w:rsidR="00AD384C" w14:paraId="3FCB0924" w14:textId="77777777" w:rsidTr="005E0F50">
        <w:tc>
          <w:tcPr>
            <w:tcW w:w="3165" w:type="dxa"/>
            <w:tcBorders>
              <w:top w:val="nil"/>
              <w:left w:val="nil"/>
              <w:bottom w:val="nil"/>
              <w:right w:val="nil"/>
            </w:tcBorders>
            <w:shd w:val="clear" w:color="auto" w:fill="BFE4FF"/>
            <w:tcMar>
              <w:top w:w="0" w:type="dxa"/>
              <w:left w:w="53" w:type="dxa"/>
              <w:bottom w:w="0" w:type="dxa"/>
              <w:right w:w="53" w:type="dxa"/>
            </w:tcMar>
            <w:vAlign w:val="bottom"/>
          </w:tcPr>
          <w:p w14:paraId="2E8DFC3D" w14:textId="77777777" w:rsidR="00AD384C" w:rsidRDefault="00AD384C" w:rsidP="005E0F50">
            <w:pPr>
              <w:spacing w:before="65" w:after="20" w:line="288" w:lineRule="auto"/>
              <w:ind w:left="360" w:hanging="360"/>
            </w:pPr>
            <w:r>
              <w:rPr>
                <w:sz w:val="20"/>
              </w:rPr>
              <w:t>GAAP net sales</w:t>
            </w:r>
          </w:p>
        </w:tc>
        <w:tc>
          <w:tcPr>
            <w:tcW w:w="900" w:type="dxa"/>
            <w:tcBorders>
              <w:top w:val="nil"/>
              <w:left w:val="nil"/>
              <w:bottom w:val="nil"/>
              <w:right w:val="nil"/>
            </w:tcBorders>
            <w:shd w:val="clear" w:color="auto" w:fill="BFE4FF"/>
            <w:tcMar>
              <w:top w:w="0" w:type="dxa"/>
              <w:left w:w="0" w:type="dxa"/>
              <w:bottom w:w="0" w:type="dxa"/>
              <w:right w:w="15" w:type="dxa"/>
            </w:tcMar>
            <w:vAlign w:val="bottom"/>
          </w:tcPr>
          <w:p w14:paraId="1812885B" w14:textId="77777777" w:rsidR="00AD384C" w:rsidRDefault="00AD384C" w:rsidP="005E0F50">
            <w:pPr>
              <w:tabs>
                <w:tab w:val="left" w:pos="101"/>
                <w:tab w:val="left" w:pos="983"/>
              </w:tabs>
              <w:spacing w:before="65" w:after="20"/>
              <w:jc w:val="right"/>
            </w:pPr>
            <w:r>
              <w:rPr>
                <w:sz w:val="20"/>
              </w:rPr>
              <w:t>$</w:t>
            </w:r>
            <w:r>
              <w:rPr>
                <w:sz w:val="20"/>
              </w:rPr>
              <w:tab/>
              <w:t>118,452</w:t>
            </w:r>
            <w:r>
              <w:rPr>
                <w:sz w:val="20"/>
              </w:rPr>
              <w:tab/>
            </w:r>
          </w:p>
        </w:tc>
        <w:tc>
          <w:tcPr>
            <w:tcW w:w="75" w:type="dxa"/>
            <w:tcBorders>
              <w:top w:val="nil"/>
              <w:left w:val="nil"/>
              <w:bottom w:val="nil"/>
              <w:right w:val="nil"/>
            </w:tcBorders>
            <w:shd w:val="clear" w:color="auto" w:fill="BFE4FF"/>
            <w:tcMar>
              <w:top w:w="0" w:type="dxa"/>
              <w:left w:w="0" w:type="dxa"/>
              <w:bottom w:w="0" w:type="dxa"/>
              <w:right w:w="0" w:type="dxa"/>
            </w:tcMar>
            <w:vAlign w:val="bottom"/>
          </w:tcPr>
          <w:p w14:paraId="1A05B685" w14:textId="77777777" w:rsidR="00AD384C" w:rsidRDefault="00AD384C" w:rsidP="005E0F50"/>
        </w:tc>
        <w:tc>
          <w:tcPr>
            <w:tcW w:w="900" w:type="dxa"/>
            <w:tcBorders>
              <w:top w:val="nil"/>
              <w:left w:val="nil"/>
              <w:bottom w:val="nil"/>
              <w:right w:val="nil"/>
            </w:tcBorders>
            <w:shd w:val="clear" w:color="auto" w:fill="BFE4FF"/>
            <w:tcMar>
              <w:top w:w="0" w:type="dxa"/>
              <w:left w:w="0" w:type="dxa"/>
              <w:bottom w:w="0" w:type="dxa"/>
              <w:right w:w="15" w:type="dxa"/>
            </w:tcMar>
            <w:vAlign w:val="bottom"/>
          </w:tcPr>
          <w:p w14:paraId="6837CD47" w14:textId="77777777" w:rsidR="00AD384C" w:rsidRDefault="00AD384C" w:rsidP="005E0F50">
            <w:pPr>
              <w:tabs>
                <w:tab w:val="left" w:pos="101"/>
                <w:tab w:val="left" w:pos="983"/>
              </w:tabs>
              <w:spacing w:before="65" w:after="20"/>
              <w:jc w:val="right"/>
            </w:pPr>
            <w:r>
              <w:rPr>
                <w:sz w:val="20"/>
              </w:rPr>
              <w:t>$</w:t>
            </w:r>
            <w:r>
              <w:rPr>
                <w:sz w:val="20"/>
              </w:rPr>
              <w:tab/>
              <w:t>105,688</w:t>
            </w:r>
            <w:r>
              <w:rPr>
                <w:sz w:val="20"/>
              </w:rPr>
              <w:tab/>
            </w:r>
          </w:p>
        </w:tc>
      </w:tr>
    </w:tbl>
    <w:p w14:paraId="6B2A7694" w14:textId="77777777" w:rsidR="00AD384C" w:rsidRDefault="00AD384C" w:rsidP="00AD384C">
      <w:pPr>
        <w:spacing w:before="120" w:after="120" w:line="288" w:lineRule="auto"/>
        <w:jc w:val="center"/>
        <w:rPr>
          <w:rFonts w:ascii="Calibri" w:eastAsia="Calibri" w:hAnsi="Calibri" w:cs="Calibri"/>
          <w:sz w:val="22"/>
        </w:rPr>
      </w:pPr>
    </w:p>
    <w:tbl>
      <w:tblPr>
        <w:tblStyle w:val="TableNormal0"/>
        <w:tblW w:w="5040" w:type="dxa"/>
        <w:tblInd w:w="0" w:type="dxa"/>
        <w:tblLayout w:type="fixed"/>
        <w:tblLook w:val="04A0" w:firstRow="1" w:lastRow="0" w:firstColumn="1" w:lastColumn="0" w:noHBand="0" w:noVBand="1"/>
      </w:tblPr>
      <w:tblGrid>
        <w:gridCol w:w="3165"/>
        <w:gridCol w:w="900"/>
        <w:gridCol w:w="75"/>
        <w:gridCol w:w="900"/>
      </w:tblGrid>
      <w:tr w:rsidR="00AD384C" w14:paraId="18B2A31A" w14:textId="77777777" w:rsidTr="005E0F50">
        <w:tc>
          <w:tcPr>
            <w:tcW w:w="3165" w:type="dxa"/>
            <w:tcBorders>
              <w:top w:val="nil"/>
              <w:left w:val="nil"/>
              <w:bottom w:val="nil"/>
              <w:right w:val="nil"/>
            </w:tcBorders>
            <w:shd w:val="clear" w:color="auto" w:fill="FFFFFF"/>
            <w:tcMar>
              <w:top w:w="0" w:type="dxa"/>
              <w:left w:w="0" w:type="dxa"/>
              <w:bottom w:w="0" w:type="dxa"/>
              <w:right w:w="0" w:type="dxa"/>
            </w:tcMar>
            <w:vAlign w:val="bottom"/>
          </w:tcPr>
          <w:p w14:paraId="5713F710" w14:textId="77777777" w:rsidR="00AD384C" w:rsidRDefault="00AD384C" w:rsidP="005E0F50">
            <w:pPr>
              <w:keepNext/>
            </w:pPr>
          </w:p>
        </w:tc>
        <w:tc>
          <w:tcPr>
            <w:tcW w:w="1875" w:type="dxa"/>
            <w:gridSpan w:val="3"/>
            <w:vMerge w:val="restart"/>
            <w:tcBorders>
              <w:top w:val="nil"/>
              <w:left w:val="nil"/>
              <w:bottom w:val="nil"/>
              <w:right w:val="nil"/>
            </w:tcBorders>
            <w:shd w:val="clear" w:color="auto" w:fill="FFFFFF"/>
            <w:tcMar>
              <w:top w:w="0" w:type="dxa"/>
              <w:left w:w="53" w:type="dxa"/>
              <w:bottom w:w="0" w:type="dxa"/>
              <w:right w:w="53" w:type="dxa"/>
            </w:tcMar>
            <w:vAlign w:val="bottom"/>
          </w:tcPr>
          <w:p w14:paraId="33F9FED9" w14:textId="77777777" w:rsidR="00AD384C" w:rsidRDefault="00AD384C" w:rsidP="005E0F50">
            <w:pPr>
              <w:keepNext/>
              <w:spacing w:before="65" w:after="20" w:line="288" w:lineRule="auto"/>
              <w:jc w:val="center"/>
            </w:pPr>
            <w:r>
              <w:rPr>
                <w:b/>
                <w:sz w:val="20"/>
              </w:rPr>
              <w:t>Three Months Ended March 31,</w:t>
            </w:r>
          </w:p>
        </w:tc>
      </w:tr>
      <w:tr w:rsidR="00AD384C" w14:paraId="66D23EB3" w14:textId="77777777" w:rsidTr="005E0F50">
        <w:tc>
          <w:tcPr>
            <w:tcW w:w="3165" w:type="dxa"/>
            <w:tcBorders>
              <w:top w:val="nil"/>
              <w:left w:val="nil"/>
              <w:bottom w:val="nil"/>
              <w:right w:val="nil"/>
            </w:tcBorders>
            <w:shd w:val="clear" w:color="auto" w:fill="FFFFFF"/>
            <w:tcMar>
              <w:top w:w="0" w:type="dxa"/>
              <w:left w:w="53" w:type="dxa"/>
              <w:bottom w:w="0" w:type="dxa"/>
              <w:right w:w="53" w:type="dxa"/>
            </w:tcMar>
            <w:vAlign w:val="bottom"/>
          </w:tcPr>
          <w:p w14:paraId="1827CEE0" w14:textId="77777777" w:rsidR="00AD384C" w:rsidRDefault="00AD384C" w:rsidP="005E0F50">
            <w:pPr>
              <w:keepNext/>
              <w:spacing w:before="65" w:after="20" w:line="288" w:lineRule="auto"/>
            </w:pPr>
            <w:r>
              <w:rPr>
                <w:b/>
                <w:i/>
                <w:sz w:val="20"/>
              </w:rPr>
              <w:t>(in thousands)</w:t>
            </w:r>
          </w:p>
        </w:tc>
        <w:tc>
          <w:tcPr>
            <w:tcW w:w="1875" w:type="dxa"/>
            <w:gridSpan w:val="3"/>
            <w:vMerge/>
            <w:tcBorders>
              <w:top w:val="nil"/>
              <w:left w:val="nil"/>
              <w:bottom w:val="single" w:sz="8" w:space="0" w:color="000000"/>
              <w:right w:val="nil"/>
            </w:tcBorders>
          </w:tcPr>
          <w:p w14:paraId="4A382437" w14:textId="77777777" w:rsidR="00AD384C" w:rsidRDefault="00AD384C" w:rsidP="005E0F50">
            <w:pPr>
              <w:keepNext/>
            </w:pPr>
          </w:p>
        </w:tc>
      </w:tr>
      <w:tr w:rsidR="00AD384C" w14:paraId="45829AD7" w14:textId="77777777" w:rsidTr="005E0F50">
        <w:tc>
          <w:tcPr>
            <w:tcW w:w="3165" w:type="dxa"/>
            <w:tcBorders>
              <w:top w:val="nil"/>
              <w:left w:val="nil"/>
              <w:bottom w:val="nil"/>
              <w:right w:val="nil"/>
            </w:tcBorders>
            <w:shd w:val="clear" w:color="auto" w:fill="FFFFFF"/>
            <w:tcMar>
              <w:top w:w="0" w:type="dxa"/>
              <w:left w:w="53" w:type="dxa"/>
              <w:bottom w:w="0" w:type="dxa"/>
              <w:right w:w="53" w:type="dxa"/>
            </w:tcMar>
            <w:vAlign w:val="bottom"/>
          </w:tcPr>
          <w:p w14:paraId="2ABC485F" w14:textId="77777777" w:rsidR="00AD384C" w:rsidRDefault="00AD384C" w:rsidP="005E0F50">
            <w:pPr>
              <w:keepNext/>
              <w:spacing w:before="45" w:after="20"/>
            </w:pPr>
            <w:r>
              <w:rPr>
                <w:b/>
                <w:sz w:val="20"/>
              </w:rPr>
              <w:t>Power Solutions</w:t>
            </w:r>
          </w:p>
        </w:tc>
        <w:tc>
          <w:tcPr>
            <w:tcW w:w="900" w:type="dxa"/>
            <w:tcBorders>
              <w:top w:val="single" w:sz="8" w:space="0" w:color="000000"/>
              <w:left w:val="nil"/>
              <w:bottom w:val="single" w:sz="8" w:space="0" w:color="000000"/>
              <w:right w:val="nil"/>
            </w:tcBorders>
            <w:shd w:val="clear" w:color="auto" w:fill="FFFFFF"/>
            <w:tcMar>
              <w:top w:w="0" w:type="dxa"/>
              <w:left w:w="53" w:type="dxa"/>
              <w:bottom w:w="0" w:type="dxa"/>
              <w:right w:w="53" w:type="dxa"/>
            </w:tcMar>
            <w:vAlign w:val="bottom"/>
          </w:tcPr>
          <w:p w14:paraId="14313B35" w14:textId="77777777" w:rsidR="00AD384C" w:rsidRDefault="00AD384C" w:rsidP="005E0F50">
            <w:pPr>
              <w:keepNext/>
              <w:spacing w:before="45" w:after="20" w:line="288" w:lineRule="auto"/>
              <w:jc w:val="center"/>
            </w:pPr>
            <w:r>
              <w:rPr>
                <w:b/>
                <w:sz w:val="20"/>
              </w:rPr>
              <w:t>2026</w:t>
            </w:r>
          </w:p>
        </w:tc>
        <w:tc>
          <w:tcPr>
            <w:tcW w:w="75" w:type="dxa"/>
            <w:tcBorders>
              <w:top w:val="single" w:sz="8" w:space="0" w:color="000000"/>
              <w:left w:val="nil"/>
              <w:bottom w:val="nil"/>
              <w:right w:val="nil"/>
            </w:tcBorders>
            <w:shd w:val="clear" w:color="auto" w:fill="FFFFFF"/>
            <w:tcMar>
              <w:top w:w="0" w:type="dxa"/>
              <w:left w:w="0" w:type="dxa"/>
              <w:bottom w:w="0" w:type="dxa"/>
              <w:right w:w="0" w:type="dxa"/>
            </w:tcMar>
            <w:vAlign w:val="bottom"/>
          </w:tcPr>
          <w:p w14:paraId="3FB919CD" w14:textId="77777777" w:rsidR="00AD384C" w:rsidRDefault="00AD384C" w:rsidP="005E0F50">
            <w:pPr>
              <w:keepNext/>
            </w:pPr>
          </w:p>
        </w:tc>
        <w:tc>
          <w:tcPr>
            <w:tcW w:w="900" w:type="dxa"/>
            <w:tcBorders>
              <w:top w:val="single" w:sz="8" w:space="0" w:color="000000"/>
              <w:left w:val="nil"/>
              <w:bottom w:val="single" w:sz="8" w:space="0" w:color="000000"/>
              <w:right w:val="nil"/>
            </w:tcBorders>
            <w:shd w:val="clear" w:color="auto" w:fill="FFFFFF"/>
            <w:tcMar>
              <w:top w:w="0" w:type="dxa"/>
              <w:left w:w="53" w:type="dxa"/>
              <w:bottom w:w="0" w:type="dxa"/>
              <w:right w:w="53" w:type="dxa"/>
            </w:tcMar>
            <w:vAlign w:val="bottom"/>
          </w:tcPr>
          <w:p w14:paraId="3B1F9421" w14:textId="77777777" w:rsidR="00AD384C" w:rsidRDefault="00AD384C" w:rsidP="005E0F50">
            <w:pPr>
              <w:keepNext/>
              <w:spacing w:before="45" w:after="20" w:line="288" w:lineRule="auto"/>
              <w:jc w:val="center"/>
            </w:pPr>
            <w:r>
              <w:rPr>
                <w:b/>
                <w:sz w:val="20"/>
              </w:rPr>
              <w:t>2025</w:t>
            </w:r>
          </w:p>
        </w:tc>
      </w:tr>
      <w:tr w:rsidR="00AD384C" w14:paraId="41AB3784" w14:textId="77777777" w:rsidTr="005E0F50">
        <w:tc>
          <w:tcPr>
            <w:tcW w:w="3165" w:type="dxa"/>
            <w:tcBorders>
              <w:top w:val="nil"/>
              <w:left w:val="nil"/>
              <w:bottom w:val="nil"/>
              <w:right w:val="nil"/>
            </w:tcBorders>
            <w:shd w:val="clear" w:color="auto" w:fill="BFE4FF"/>
            <w:tcMar>
              <w:top w:w="0" w:type="dxa"/>
              <w:left w:w="53" w:type="dxa"/>
              <w:bottom w:w="0" w:type="dxa"/>
              <w:right w:w="53" w:type="dxa"/>
            </w:tcMar>
            <w:vAlign w:val="bottom"/>
          </w:tcPr>
          <w:p w14:paraId="3E7B16AD" w14:textId="77777777" w:rsidR="00AD384C" w:rsidRDefault="00AD384C" w:rsidP="005E0F50">
            <w:pPr>
              <w:keepNext/>
              <w:spacing w:before="45" w:after="20" w:line="288" w:lineRule="auto"/>
              <w:ind w:left="360" w:hanging="360"/>
            </w:pPr>
            <w:r>
              <w:rPr>
                <w:sz w:val="20"/>
              </w:rPr>
              <w:t>GAAP income from operations</w:t>
            </w:r>
          </w:p>
        </w:tc>
        <w:tc>
          <w:tcPr>
            <w:tcW w:w="900" w:type="dxa"/>
            <w:tcBorders>
              <w:top w:val="single" w:sz="8" w:space="0" w:color="000000"/>
              <w:left w:val="nil"/>
              <w:bottom w:val="nil"/>
              <w:right w:val="nil"/>
            </w:tcBorders>
            <w:shd w:val="clear" w:color="auto" w:fill="BFE4FF"/>
            <w:tcMar>
              <w:top w:w="0" w:type="dxa"/>
              <w:left w:w="0" w:type="dxa"/>
              <w:bottom w:w="0" w:type="dxa"/>
              <w:right w:w="15" w:type="dxa"/>
            </w:tcMar>
            <w:vAlign w:val="bottom"/>
          </w:tcPr>
          <w:p w14:paraId="1321CC42" w14:textId="77777777" w:rsidR="00AD384C" w:rsidRDefault="00AD384C" w:rsidP="005E0F50">
            <w:pPr>
              <w:keepNext/>
              <w:tabs>
                <w:tab w:val="left" w:pos="151"/>
                <w:tab w:val="left" w:pos="832"/>
              </w:tabs>
              <w:spacing w:before="45" w:after="20"/>
              <w:jc w:val="right"/>
            </w:pPr>
            <w:r>
              <w:rPr>
                <w:sz w:val="20"/>
              </w:rPr>
              <w:t>$</w:t>
            </w:r>
            <w:r>
              <w:rPr>
                <w:sz w:val="20"/>
              </w:rPr>
              <w:tab/>
              <w:t>6,297</w:t>
            </w:r>
            <w:r>
              <w:rPr>
                <w:sz w:val="20"/>
              </w:rPr>
              <w:tab/>
            </w:r>
          </w:p>
        </w:tc>
        <w:tc>
          <w:tcPr>
            <w:tcW w:w="75" w:type="dxa"/>
            <w:tcBorders>
              <w:top w:val="nil"/>
              <w:left w:val="nil"/>
              <w:bottom w:val="nil"/>
              <w:right w:val="nil"/>
            </w:tcBorders>
            <w:shd w:val="clear" w:color="auto" w:fill="BFE4FF"/>
            <w:tcMar>
              <w:top w:w="0" w:type="dxa"/>
              <w:left w:w="0" w:type="dxa"/>
              <w:bottom w:w="0" w:type="dxa"/>
              <w:right w:w="0" w:type="dxa"/>
            </w:tcMar>
            <w:vAlign w:val="bottom"/>
          </w:tcPr>
          <w:p w14:paraId="12A5B88D" w14:textId="77777777" w:rsidR="00AD384C" w:rsidRDefault="00AD384C" w:rsidP="005E0F50">
            <w:pPr>
              <w:keepNext/>
            </w:pPr>
          </w:p>
        </w:tc>
        <w:tc>
          <w:tcPr>
            <w:tcW w:w="900" w:type="dxa"/>
            <w:tcBorders>
              <w:top w:val="single" w:sz="8" w:space="0" w:color="000000"/>
              <w:left w:val="nil"/>
              <w:bottom w:val="nil"/>
              <w:right w:val="nil"/>
            </w:tcBorders>
            <w:shd w:val="clear" w:color="auto" w:fill="BFE4FF"/>
            <w:tcMar>
              <w:top w:w="0" w:type="dxa"/>
              <w:left w:w="0" w:type="dxa"/>
              <w:bottom w:w="0" w:type="dxa"/>
              <w:right w:w="15" w:type="dxa"/>
            </w:tcMar>
            <w:vAlign w:val="bottom"/>
          </w:tcPr>
          <w:p w14:paraId="7AA5B204" w14:textId="77777777" w:rsidR="00AD384C" w:rsidRDefault="00AD384C" w:rsidP="005E0F50">
            <w:pPr>
              <w:keepNext/>
              <w:tabs>
                <w:tab w:val="left" w:pos="151"/>
                <w:tab w:val="left" w:pos="832"/>
              </w:tabs>
              <w:spacing w:before="45" w:after="20"/>
              <w:jc w:val="right"/>
            </w:pPr>
            <w:r>
              <w:rPr>
                <w:sz w:val="20"/>
              </w:rPr>
              <w:t>$</w:t>
            </w:r>
            <w:r>
              <w:rPr>
                <w:sz w:val="20"/>
              </w:rPr>
              <w:tab/>
              <w:t>3,023</w:t>
            </w:r>
            <w:r>
              <w:rPr>
                <w:sz w:val="20"/>
              </w:rPr>
              <w:tab/>
            </w:r>
          </w:p>
        </w:tc>
      </w:tr>
      <w:tr w:rsidR="00AD384C" w14:paraId="48B37810" w14:textId="77777777" w:rsidTr="005E0F50">
        <w:tc>
          <w:tcPr>
            <w:tcW w:w="3165" w:type="dxa"/>
            <w:tcBorders>
              <w:top w:val="nil"/>
              <w:left w:val="nil"/>
              <w:bottom w:val="nil"/>
              <w:right w:val="nil"/>
            </w:tcBorders>
            <w:shd w:val="clear" w:color="auto" w:fill="FFFFFF"/>
            <w:tcMar>
              <w:top w:w="0" w:type="dxa"/>
              <w:left w:w="53" w:type="dxa"/>
              <w:bottom w:w="0" w:type="dxa"/>
              <w:right w:w="53" w:type="dxa"/>
            </w:tcMar>
            <w:vAlign w:val="bottom"/>
          </w:tcPr>
          <w:p w14:paraId="607DAABA" w14:textId="77777777" w:rsidR="00AD384C" w:rsidRDefault="00AD384C" w:rsidP="005E0F50">
            <w:pPr>
              <w:keepNext/>
              <w:spacing w:before="65" w:after="20" w:line="288" w:lineRule="auto"/>
              <w:ind w:left="360" w:hanging="360"/>
            </w:pPr>
            <w:r>
              <w:rPr>
                <w:sz w:val="20"/>
              </w:rPr>
              <w:t>Personnel costs (1)</w:t>
            </w:r>
          </w:p>
        </w:tc>
        <w:tc>
          <w:tcPr>
            <w:tcW w:w="900" w:type="dxa"/>
            <w:tcBorders>
              <w:top w:val="nil"/>
              <w:left w:val="nil"/>
              <w:bottom w:val="nil"/>
              <w:right w:val="nil"/>
            </w:tcBorders>
            <w:shd w:val="clear" w:color="auto" w:fill="FFFFFF"/>
            <w:tcMar>
              <w:top w:w="0" w:type="dxa"/>
              <w:left w:w="0" w:type="dxa"/>
              <w:bottom w:w="0" w:type="dxa"/>
              <w:right w:w="15" w:type="dxa"/>
            </w:tcMar>
            <w:vAlign w:val="bottom"/>
          </w:tcPr>
          <w:p w14:paraId="500B915D" w14:textId="77777777" w:rsidR="00AD384C" w:rsidRDefault="00AD384C" w:rsidP="005E0F50">
            <w:pPr>
              <w:keepNext/>
              <w:tabs>
                <w:tab w:val="left" w:pos="301"/>
                <w:tab w:val="left" w:pos="832"/>
              </w:tabs>
              <w:spacing w:before="65" w:after="20"/>
              <w:jc w:val="right"/>
            </w:pPr>
            <w:r>
              <w:rPr>
                <w:sz w:val="20"/>
              </w:rPr>
              <w:tab/>
              <w:t>405</w:t>
            </w:r>
            <w:r>
              <w:rPr>
                <w:sz w:val="20"/>
              </w:rPr>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66D476EC" w14:textId="77777777" w:rsidR="00AD384C" w:rsidRDefault="00AD384C" w:rsidP="005E0F50">
            <w:pPr>
              <w:keepNext/>
            </w:pPr>
          </w:p>
        </w:tc>
        <w:tc>
          <w:tcPr>
            <w:tcW w:w="900" w:type="dxa"/>
            <w:tcBorders>
              <w:top w:val="nil"/>
              <w:left w:val="nil"/>
              <w:bottom w:val="nil"/>
              <w:right w:val="nil"/>
            </w:tcBorders>
            <w:shd w:val="clear" w:color="auto" w:fill="FFFFFF"/>
            <w:tcMar>
              <w:top w:w="0" w:type="dxa"/>
              <w:left w:w="0" w:type="dxa"/>
              <w:bottom w:w="0" w:type="dxa"/>
              <w:right w:w="15" w:type="dxa"/>
            </w:tcMar>
            <w:vAlign w:val="bottom"/>
          </w:tcPr>
          <w:p w14:paraId="7FE32947" w14:textId="77777777" w:rsidR="00AD384C" w:rsidRDefault="00AD384C" w:rsidP="005E0F50">
            <w:pPr>
              <w:keepNext/>
              <w:tabs>
                <w:tab w:val="left" w:pos="314"/>
                <w:tab w:val="left" w:pos="832"/>
              </w:tabs>
              <w:spacing w:before="65" w:after="20"/>
              <w:jc w:val="right"/>
            </w:pPr>
            <w:r>
              <w:rPr>
                <w:sz w:val="20"/>
              </w:rPr>
              <w:tab/>
              <w:t>(66)</w:t>
            </w:r>
            <w:r>
              <w:rPr>
                <w:sz w:val="20"/>
              </w:rPr>
              <w:tab/>
            </w:r>
          </w:p>
        </w:tc>
      </w:tr>
      <w:tr w:rsidR="00AD384C" w14:paraId="7CD8D397" w14:textId="77777777" w:rsidTr="005E0F50">
        <w:tc>
          <w:tcPr>
            <w:tcW w:w="3165" w:type="dxa"/>
            <w:tcBorders>
              <w:top w:val="nil"/>
              <w:left w:val="nil"/>
              <w:bottom w:val="nil"/>
              <w:right w:val="nil"/>
            </w:tcBorders>
            <w:shd w:val="clear" w:color="auto" w:fill="BFE4FF"/>
            <w:tcMar>
              <w:top w:w="0" w:type="dxa"/>
              <w:left w:w="53" w:type="dxa"/>
              <w:bottom w:w="0" w:type="dxa"/>
              <w:right w:w="53" w:type="dxa"/>
            </w:tcMar>
            <w:vAlign w:val="bottom"/>
          </w:tcPr>
          <w:p w14:paraId="2811CD9D" w14:textId="77777777" w:rsidR="00AD384C" w:rsidRDefault="00AD384C" w:rsidP="005E0F50">
            <w:pPr>
              <w:keepNext/>
              <w:spacing w:before="65" w:after="20"/>
              <w:ind w:left="360" w:hanging="360"/>
            </w:pPr>
            <w:r>
              <w:rPr>
                <w:sz w:val="20"/>
              </w:rPr>
              <w:t>Facility costs (2)</w:t>
            </w:r>
          </w:p>
        </w:tc>
        <w:tc>
          <w:tcPr>
            <w:tcW w:w="900" w:type="dxa"/>
            <w:tcBorders>
              <w:top w:val="nil"/>
              <w:left w:val="nil"/>
              <w:bottom w:val="nil"/>
              <w:right w:val="nil"/>
            </w:tcBorders>
            <w:shd w:val="clear" w:color="auto" w:fill="BFE4FF"/>
            <w:tcMar>
              <w:top w:w="0" w:type="dxa"/>
              <w:left w:w="0" w:type="dxa"/>
              <w:bottom w:w="0" w:type="dxa"/>
              <w:right w:w="15" w:type="dxa"/>
            </w:tcMar>
            <w:vAlign w:val="bottom"/>
          </w:tcPr>
          <w:p w14:paraId="4E09C4AB" w14:textId="77777777" w:rsidR="00AD384C" w:rsidRDefault="00AD384C" w:rsidP="005E0F50">
            <w:pPr>
              <w:keepNext/>
              <w:tabs>
                <w:tab w:val="left" w:pos="301"/>
                <w:tab w:val="left" w:pos="832"/>
              </w:tabs>
              <w:spacing w:before="65" w:after="20"/>
              <w:jc w:val="right"/>
            </w:pPr>
            <w:r>
              <w:rPr>
                <w:sz w:val="20"/>
              </w:rPr>
              <w:tab/>
              <w:t>726</w:t>
            </w:r>
            <w:r>
              <w:rPr>
                <w:sz w:val="20"/>
              </w:rPr>
              <w:tab/>
            </w:r>
          </w:p>
        </w:tc>
        <w:tc>
          <w:tcPr>
            <w:tcW w:w="75" w:type="dxa"/>
            <w:tcBorders>
              <w:top w:val="nil"/>
              <w:left w:val="nil"/>
              <w:bottom w:val="nil"/>
              <w:right w:val="nil"/>
            </w:tcBorders>
            <w:shd w:val="clear" w:color="auto" w:fill="BFE4FF"/>
            <w:tcMar>
              <w:top w:w="0" w:type="dxa"/>
              <w:left w:w="0" w:type="dxa"/>
              <w:bottom w:w="0" w:type="dxa"/>
              <w:right w:w="0" w:type="dxa"/>
            </w:tcMar>
            <w:vAlign w:val="bottom"/>
          </w:tcPr>
          <w:p w14:paraId="67CABCA5" w14:textId="77777777" w:rsidR="00AD384C" w:rsidRDefault="00AD384C" w:rsidP="005E0F50">
            <w:pPr>
              <w:keepNext/>
            </w:pPr>
          </w:p>
        </w:tc>
        <w:tc>
          <w:tcPr>
            <w:tcW w:w="900" w:type="dxa"/>
            <w:tcBorders>
              <w:top w:val="nil"/>
              <w:left w:val="nil"/>
              <w:bottom w:val="nil"/>
              <w:right w:val="nil"/>
            </w:tcBorders>
            <w:shd w:val="clear" w:color="auto" w:fill="BFE4FF"/>
            <w:tcMar>
              <w:top w:w="0" w:type="dxa"/>
              <w:left w:w="0" w:type="dxa"/>
              <w:bottom w:w="0" w:type="dxa"/>
              <w:right w:w="15" w:type="dxa"/>
            </w:tcMar>
            <w:vAlign w:val="bottom"/>
          </w:tcPr>
          <w:p w14:paraId="67B3EEB0" w14:textId="77777777" w:rsidR="00AD384C" w:rsidRDefault="00AD384C" w:rsidP="005E0F50">
            <w:pPr>
              <w:keepNext/>
              <w:tabs>
                <w:tab w:val="left" w:pos="401"/>
                <w:tab w:val="left" w:pos="832"/>
              </w:tabs>
              <w:spacing w:before="65" w:after="20"/>
              <w:jc w:val="right"/>
            </w:pPr>
            <w:r>
              <w:rPr>
                <w:sz w:val="20"/>
              </w:rPr>
              <w:tab/>
              <w:t>—</w:t>
            </w:r>
            <w:r>
              <w:rPr>
                <w:sz w:val="20"/>
              </w:rPr>
              <w:tab/>
            </w:r>
          </w:p>
        </w:tc>
      </w:tr>
      <w:tr w:rsidR="00AD384C" w14:paraId="423FC197" w14:textId="77777777" w:rsidTr="005E0F50">
        <w:tc>
          <w:tcPr>
            <w:tcW w:w="3165" w:type="dxa"/>
            <w:tcBorders>
              <w:top w:val="nil"/>
              <w:left w:val="nil"/>
              <w:bottom w:val="nil"/>
              <w:right w:val="nil"/>
            </w:tcBorders>
            <w:shd w:val="clear" w:color="auto" w:fill="FFFFFF"/>
            <w:tcMar>
              <w:top w:w="0" w:type="dxa"/>
              <w:left w:w="53" w:type="dxa"/>
              <w:bottom w:w="0" w:type="dxa"/>
              <w:right w:w="53" w:type="dxa"/>
            </w:tcMar>
            <w:vAlign w:val="bottom"/>
          </w:tcPr>
          <w:p w14:paraId="253A3926" w14:textId="77777777" w:rsidR="00AD384C" w:rsidRDefault="00AD384C" w:rsidP="005E0F50">
            <w:pPr>
              <w:keepNext/>
              <w:spacing w:before="65" w:after="20" w:line="288" w:lineRule="auto"/>
              <w:ind w:left="360" w:hanging="360"/>
            </w:pPr>
            <w:r>
              <w:rPr>
                <w:sz w:val="20"/>
              </w:rPr>
              <w:t>Amortization of intangibles</w:t>
            </w:r>
          </w:p>
        </w:tc>
        <w:tc>
          <w:tcPr>
            <w:tcW w:w="900" w:type="dxa"/>
            <w:tcBorders>
              <w:top w:val="nil"/>
              <w:left w:val="nil"/>
              <w:bottom w:val="nil"/>
              <w:right w:val="nil"/>
            </w:tcBorders>
            <w:shd w:val="clear" w:color="auto" w:fill="FFFFFF"/>
            <w:tcMar>
              <w:top w:w="0" w:type="dxa"/>
              <w:left w:w="0" w:type="dxa"/>
              <w:bottom w:w="0" w:type="dxa"/>
              <w:right w:w="15" w:type="dxa"/>
            </w:tcMar>
            <w:vAlign w:val="bottom"/>
          </w:tcPr>
          <w:p w14:paraId="45AF32DB" w14:textId="77777777" w:rsidR="00AD384C" w:rsidRDefault="00AD384C" w:rsidP="005E0F50">
            <w:pPr>
              <w:keepNext/>
              <w:tabs>
                <w:tab w:val="left" w:pos="151"/>
                <w:tab w:val="left" w:pos="832"/>
              </w:tabs>
              <w:spacing w:before="65" w:after="20"/>
              <w:jc w:val="right"/>
            </w:pPr>
            <w:r>
              <w:rPr>
                <w:sz w:val="20"/>
              </w:rPr>
              <w:tab/>
              <w:t>2,567</w:t>
            </w:r>
            <w:r>
              <w:rPr>
                <w:sz w:val="20"/>
              </w:rPr>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6D3EE368" w14:textId="77777777" w:rsidR="00AD384C" w:rsidRDefault="00AD384C" w:rsidP="005E0F50">
            <w:pPr>
              <w:keepNext/>
            </w:pPr>
          </w:p>
        </w:tc>
        <w:tc>
          <w:tcPr>
            <w:tcW w:w="900" w:type="dxa"/>
            <w:tcBorders>
              <w:top w:val="nil"/>
              <w:left w:val="nil"/>
              <w:bottom w:val="nil"/>
              <w:right w:val="nil"/>
            </w:tcBorders>
            <w:shd w:val="clear" w:color="auto" w:fill="FFFFFF"/>
            <w:tcMar>
              <w:top w:w="0" w:type="dxa"/>
              <w:left w:w="0" w:type="dxa"/>
              <w:bottom w:w="0" w:type="dxa"/>
              <w:right w:w="15" w:type="dxa"/>
            </w:tcMar>
            <w:vAlign w:val="bottom"/>
          </w:tcPr>
          <w:p w14:paraId="20A7038B" w14:textId="77777777" w:rsidR="00AD384C" w:rsidRDefault="00AD384C" w:rsidP="005E0F50">
            <w:pPr>
              <w:keepNext/>
              <w:tabs>
                <w:tab w:val="left" w:pos="151"/>
                <w:tab w:val="left" w:pos="832"/>
              </w:tabs>
              <w:spacing w:before="65" w:after="20"/>
              <w:jc w:val="right"/>
            </w:pPr>
            <w:r>
              <w:rPr>
                <w:sz w:val="20"/>
              </w:rPr>
              <w:tab/>
              <w:t>2,567</w:t>
            </w:r>
            <w:r>
              <w:rPr>
                <w:sz w:val="20"/>
              </w:rPr>
              <w:tab/>
            </w:r>
          </w:p>
        </w:tc>
      </w:tr>
      <w:tr w:rsidR="00AD384C" w14:paraId="59CBBC60" w14:textId="77777777" w:rsidTr="005E0F50">
        <w:tc>
          <w:tcPr>
            <w:tcW w:w="3165" w:type="dxa"/>
            <w:tcBorders>
              <w:top w:val="nil"/>
              <w:left w:val="nil"/>
              <w:bottom w:val="nil"/>
              <w:right w:val="nil"/>
            </w:tcBorders>
            <w:shd w:val="clear" w:color="auto" w:fill="BFE4FF"/>
            <w:tcMar>
              <w:top w:w="0" w:type="dxa"/>
              <w:left w:w="53" w:type="dxa"/>
              <w:bottom w:w="0" w:type="dxa"/>
              <w:right w:w="53" w:type="dxa"/>
            </w:tcMar>
            <w:vAlign w:val="bottom"/>
          </w:tcPr>
          <w:p w14:paraId="22F28C62" w14:textId="77777777" w:rsidR="00AD384C" w:rsidRDefault="00AD384C" w:rsidP="005E0F50">
            <w:pPr>
              <w:keepNext/>
              <w:spacing w:before="45" w:after="20" w:line="288" w:lineRule="auto"/>
              <w:ind w:left="360" w:hanging="360"/>
            </w:pPr>
            <w:r>
              <w:rPr>
                <w:sz w:val="20"/>
              </w:rPr>
              <w:t>Non-GAAP adjusted income from operations (b)</w:t>
            </w:r>
          </w:p>
        </w:tc>
        <w:tc>
          <w:tcPr>
            <w:tcW w:w="900" w:type="dxa"/>
            <w:tcBorders>
              <w:top w:val="single" w:sz="8" w:space="0" w:color="000000"/>
              <w:left w:val="nil"/>
              <w:bottom w:val="double" w:sz="8" w:space="0" w:color="000000"/>
              <w:right w:val="nil"/>
            </w:tcBorders>
            <w:shd w:val="clear" w:color="auto" w:fill="BFE4FF"/>
            <w:tcMar>
              <w:top w:w="0" w:type="dxa"/>
              <w:left w:w="0" w:type="dxa"/>
              <w:bottom w:w="0" w:type="dxa"/>
              <w:right w:w="15" w:type="dxa"/>
            </w:tcMar>
            <w:vAlign w:val="bottom"/>
          </w:tcPr>
          <w:p w14:paraId="4E004CDD" w14:textId="77777777" w:rsidR="00AD384C" w:rsidRDefault="00AD384C" w:rsidP="005E0F50">
            <w:pPr>
              <w:keepNext/>
              <w:tabs>
                <w:tab w:val="left" w:pos="151"/>
                <w:tab w:val="left" w:pos="832"/>
              </w:tabs>
              <w:spacing w:before="45" w:after="20"/>
              <w:jc w:val="right"/>
            </w:pPr>
            <w:r>
              <w:rPr>
                <w:sz w:val="20"/>
              </w:rPr>
              <w:t>$</w:t>
            </w:r>
            <w:r>
              <w:rPr>
                <w:sz w:val="20"/>
              </w:rPr>
              <w:tab/>
              <w:t>9,995</w:t>
            </w:r>
            <w:r>
              <w:rPr>
                <w:sz w:val="20"/>
              </w:rPr>
              <w:tab/>
            </w:r>
          </w:p>
        </w:tc>
        <w:tc>
          <w:tcPr>
            <w:tcW w:w="75" w:type="dxa"/>
            <w:tcBorders>
              <w:top w:val="nil"/>
              <w:left w:val="nil"/>
              <w:bottom w:val="nil"/>
              <w:right w:val="nil"/>
            </w:tcBorders>
            <w:shd w:val="clear" w:color="auto" w:fill="BFE4FF"/>
            <w:tcMar>
              <w:top w:w="0" w:type="dxa"/>
              <w:left w:w="0" w:type="dxa"/>
              <w:bottom w:w="0" w:type="dxa"/>
              <w:right w:w="0" w:type="dxa"/>
            </w:tcMar>
            <w:vAlign w:val="bottom"/>
          </w:tcPr>
          <w:p w14:paraId="7C919C23" w14:textId="77777777" w:rsidR="00AD384C" w:rsidRDefault="00AD384C" w:rsidP="005E0F50">
            <w:pPr>
              <w:keepNext/>
            </w:pPr>
          </w:p>
        </w:tc>
        <w:tc>
          <w:tcPr>
            <w:tcW w:w="900" w:type="dxa"/>
            <w:tcBorders>
              <w:top w:val="single" w:sz="8" w:space="0" w:color="000000"/>
              <w:left w:val="nil"/>
              <w:bottom w:val="double" w:sz="8" w:space="0" w:color="000000"/>
              <w:right w:val="nil"/>
            </w:tcBorders>
            <w:shd w:val="clear" w:color="auto" w:fill="BFE4FF"/>
            <w:tcMar>
              <w:top w:w="0" w:type="dxa"/>
              <w:left w:w="0" w:type="dxa"/>
              <w:bottom w:w="0" w:type="dxa"/>
              <w:right w:w="15" w:type="dxa"/>
            </w:tcMar>
            <w:vAlign w:val="bottom"/>
          </w:tcPr>
          <w:p w14:paraId="791FF375" w14:textId="77777777" w:rsidR="00AD384C" w:rsidRDefault="00AD384C" w:rsidP="005E0F50">
            <w:pPr>
              <w:keepNext/>
              <w:tabs>
                <w:tab w:val="left" w:pos="151"/>
                <w:tab w:val="left" w:pos="832"/>
              </w:tabs>
              <w:spacing w:before="45" w:after="20"/>
              <w:jc w:val="right"/>
            </w:pPr>
            <w:r>
              <w:rPr>
                <w:sz w:val="20"/>
              </w:rPr>
              <w:t>$</w:t>
            </w:r>
            <w:r>
              <w:rPr>
                <w:sz w:val="20"/>
              </w:rPr>
              <w:tab/>
              <w:t>5,524</w:t>
            </w:r>
            <w:r>
              <w:rPr>
                <w:sz w:val="20"/>
              </w:rPr>
              <w:tab/>
            </w:r>
          </w:p>
        </w:tc>
      </w:tr>
      <w:tr w:rsidR="00AD384C" w14:paraId="5D2B9514" w14:textId="77777777" w:rsidTr="005E0F50">
        <w:tc>
          <w:tcPr>
            <w:tcW w:w="3165" w:type="dxa"/>
            <w:tcBorders>
              <w:top w:val="nil"/>
              <w:left w:val="nil"/>
              <w:bottom w:val="nil"/>
              <w:right w:val="nil"/>
            </w:tcBorders>
            <w:shd w:val="clear" w:color="auto" w:fill="FFFFFF"/>
            <w:tcMar>
              <w:top w:w="0" w:type="dxa"/>
              <w:left w:w="0" w:type="dxa"/>
              <w:bottom w:w="0" w:type="dxa"/>
              <w:right w:w="0" w:type="dxa"/>
            </w:tcMar>
            <w:vAlign w:val="bottom"/>
          </w:tcPr>
          <w:p w14:paraId="780685DD" w14:textId="77777777" w:rsidR="00AD384C" w:rsidRDefault="00AD384C" w:rsidP="005E0F50">
            <w:pPr>
              <w:keepNext/>
            </w:pPr>
          </w:p>
        </w:tc>
        <w:tc>
          <w:tcPr>
            <w:tcW w:w="900" w:type="dxa"/>
            <w:tcBorders>
              <w:top w:val="double" w:sz="8" w:space="0" w:color="000000"/>
              <w:left w:val="nil"/>
              <w:bottom w:val="nil"/>
              <w:right w:val="nil"/>
            </w:tcBorders>
            <w:shd w:val="clear" w:color="auto" w:fill="FFFFFF"/>
            <w:tcMar>
              <w:top w:w="0" w:type="dxa"/>
              <w:left w:w="0" w:type="dxa"/>
              <w:bottom w:w="0" w:type="dxa"/>
              <w:right w:w="0" w:type="dxa"/>
            </w:tcMar>
            <w:vAlign w:val="bottom"/>
          </w:tcPr>
          <w:p w14:paraId="2D4A6B11" w14:textId="77777777" w:rsidR="00AD384C" w:rsidRDefault="00AD384C" w:rsidP="005E0F50">
            <w:pPr>
              <w:keepNext/>
            </w:pP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1AFA47B7" w14:textId="77777777" w:rsidR="00AD384C" w:rsidRDefault="00AD384C" w:rsidP="005E0F50">
            <w:pPr>
              <w:keepNext/>
            </w:pPr>
          </w:p>
        </w:tc>
        <w:tc>
          <w:tcPr>
            <w:tcW w:w="900" w:type="dxa"/>
            <w:tcBorders>
              <w:top w:val="double" w:sz="8" w:space="0" w:color="000000"/>
              <w:left w:val="nil"/>
              <w:bottom w:val="nil"/>
              <w:right w:val="nil"/>
            </w:tcBorders>
            <w:shd w:val="clear" w:color="auto" w:fill="FFFFFF"/>
            <w:tcMar>
              <w:top w:w="0" w:type="dxa"/>
              <w:left w:w="0" w:type="dxa"/>
              <w:bottom w:w="0" w:type="dxa"/>
              <w:right w:w="0" w:type="dxa"/>
            </w:tcMar>
            <w:vAlign w:val="bottom"/>
          </w:tcPr>
          <w:p w14:paraId="0E9DF779" w14:textId="77777777" w:rsidR="00AD384C" w:rsidRDefault="00AD384C" w:rsidP="005E0F50">
            <w:pPr>
              <w:keepNext/>
            </w:pPr>
          </w:p>
        </w:tc>
      </w:tr>
      <w:tr w:rsidR="00AD384C" w14:paraId="6E3ECDDB" w14:textId="77777777" w:rsidTr="005E0F50">
        <w:tc>
          <w:tcPr>
            <w:tcW w:w="3165" w:type="dxa"/>
            <w:tcBorders>
              <w:top w:val="nil"/>
              <w:left w:val="nil"/>
              <w:bottom w:val="nil"/>
              <w:right w:val="nil"/>
            </w:tcBorders>
            <w:shd w:val="clear" w:color="auto" w:fill="BFE4FF"/>
            <w:tcMar>
              <w:top w:w="0" w:type="dxa"/>
              <w:left w:w="53" w:type="dxa"/>
              <w:bottom w:w="0" w:type="dxa"/>
              <w:right w:w="53" w:type="dxa"/>
            </w:tcMar>
            <w:vAlign w:val="bottom"/>
          </w:tcPr>
          <w:p w14:paraId="6C02FBFA" w14:textId="77777777" w:rsidR="00AD384C" w:rsidRDefault="00AD384C" w:rsidP="005E0F50">
            <w:pPr>
              <w:keepNext/>
              <w:spacing w:before="65" w:after="20" w:line="288" w:lineRule="auto"/>
              <w:ind w:left="360" w:hanging="360"/>
            </w:pPr>
            <w:r>
              <w:rPr>
                <w:sz w:val="20"/>
              </w:rPr>
              <w:t>Non-GAAP adjusted operating margin (3)</w:t>
            </w:r>
          </w:p>
        </w:tc>
        <w:tc>
          <w:tcPr>
            <w:tcW w:w="900" w:type="dxa"/>
            <w:tcBorders>
              <w:top w:val="nil"/>
              <w:left w:val="nil"/>
              <w:bottom w:val="nil"/>
              <w:right w:val="nil"/>
            </w:tcBorders>
            <w:shd w:val="clear" w:color="auto" w:fill="BFE4FF"/>
            <w:tcMar>
              <w:top w:w="0" w:type="dxa"/>
              <w:left w:w="0" w:type="dxa"/>
              <w:bottom w:w="0" w:type="dxa"/>
              <w:right w:w="15" w:type="dxa"/>
            </w:tcMar>
            <w:vAlign w:val="bottom"/>
          </w:tcPr>
          <w:p w14:paraId="49898C3F" w14:textId="77777777" w:rsidR="00AD384C" w:rsidRDefault="00AD384C" w:rsidP="005E0F50">
            <w:pPr>
              <w:keepNext/>
              <w:tabs>
                <w:tab w:val="left" w:pos="1"/>
                <w:tab w:val="left" w:pos="419"/>
              </w:tabs>
              <w:spacing w:before="65" w:after="20" w:line="288" w:lineRule="auto"/>
              <w:jc w:val="right"/>
            </w:pPr>
            <w:r>
              <w:rPr>
                <w:sz w:val="20"/>
              </w:rPr>
              <w:tab/>
              <w:t>18.0</w:t>
            </w:r>
            <w:r>
              <w:rPr>
                <w:sz w:val="20"/>
              </w:rPr>
              <w:tab/>
              <w:t>%</w:t>
            </w:r>
          </w:p>
        </w:tc>
        <w:tc>
          <w:tcPr>
            <w:tcW w:w="75" w:type="dxa"/>
            <w:tcBorders>
              <w:top w:val="nil"/>
              <w:left w:val="nil"/>
              <w:bottom w:val="nil"/>
              <w:right w:val="nil"/>
            </w:tcBorders>
            <w:shd w:val="clear" w:color="auto" w:fill="BFE4FF"/>
            <w:tcMar>
              <w:top w:w="0" w:type="dxa"/>
              <w:left w:w="0" w:type="dxa"/>
              <w:bottom w:w="0" w:type="dxa"/>
              <w:right w:w="0" w:type="dxa"/>
            </w:tcMar>
            <w:vAlign w:val="bottom"/>
          </w:tcPr>
          <w:p w14:paraId="3CD6326A" w14:textId="77777777" w:rsidR="00AD384C" w:rsidRDefault="00AD384C" w:rsidP="005E0F50">
            <w:pPr>
              <w:keepNext/>
            </w:pPr>
          </w:p>
        </w:tc>
        <w:tc>
          <w:tcPr>
            <w:tcW w:w="900" w:type="dxa"/>
            <w:tcBorders>
              <w:top w:val="nil"/>
              <w:left w:val="nil"/>
              <w:bottom w:val="nil"/>
              <w:right w:val="nil"/>
            </w:tcBorders>
            <w:shd w:val="clear" w:color="auto" w:fill="BFE4FF"/>
            <w:tcMar>
              <w:top w:w="0" w:type="dxa"/>
              <w:left w:w="0" w:type="dxa"/>
              <w:bottom w:w="0" w:type="dxa"/>
              <w:right w:w="15" w:type="dxa"/>
            </w:tcMar>
            <w:vAlign w:val="bottom"/>
          </w:tcPr>
          <w:p w14:paraId="0058EB12" w14:textId="77777777" w:rsidR="00AD384C" w:rsidRDefault="00AD384C" w:rsidP="005E0F50">
            <w:pPr>
              <w:keepNext/>
              <w:tabs>
                <w:tab w:val="left" w:pos="1"/>
                <w:tab w:val="left" w:pos="419"/>
              </w:tabs>
              <w:spacing w:before="65" w:after="20" w:line="288" w:lineRule="auto"/>
              <w:jc w:val="right"/>
            </w:pPr>
            <w:r>
              <w:rPr>
                <w:sz w:val="20"/>
              </w:rPr>
              <w:tab/>
              <w:t>12.7</w:t>
            </w:r>
            <w:r>
              <w:rPr>
                <w:sz w:val="20"/>
              </w:rPr>
              <w:tab/>
              <w:t>%</w:t>
            </w:r>
          </w:p>
        </w:tc>
      </w:tr>
      <w:tr w:rsidR="00AD384C" w14:paraId="3984B17E" w14:textId="77777777" w:rsidTr="005E0F50">
        <w:tc>
          <w:tcPr>
            <w:tcW w:w="3165" w:type="dxa"/>
            <w:tcBorders>
              <w:top w:val="nil"/>
              <w:left w:val="nil"/>
              <w:bottom w:val="nil"/>
              <w:right w:val="nil"/>
            </w:tcBorders>
            <w:shd w:val="clear" w:color="auto" w:fill="FFFFFF"/>
            <w:tcMar>
              <w:top w:w="0" w:type="dxa"/>
              <w:left w:w="53" w:type="dxa"/>
              <w:bottom w:w="0" w:type="dxa"/>
              <w:right w:w="53" w:type="dxa"/>
            </w:tcMar>
            <w:vAlign w:val="bottom"/>
          </w:tcPr>
          <w:p w14:paraId="7A6C2CDD" w14:textId="77777777" w:rsidR="00AD384C" w:rsidRDefault="00AD384C" w:rsidP="005E0F50">
            <w:pPr>
              <w:spacing w:before="65" w:after="20" w:line="288" w:lineRule="auto"/>
              <w:ind w:left="360" w:hanging="360"/>
            </w:pPr>
            <w:r>
              <w:rPr>
                <w:sz w:val="20"/>
              </w:rPr>
              <w:t>GAAP net sales</w:t>
            </w:r>
          </w:p>
        </w:tc>
        <w:tc>
          <w:tcPr>
            <w:tcW w:w="900" w:type="dxa"/>
            <w:tcBorders>
              <w:top w:val="nil"/>
              <w:left w:val="nil"/>
              <w:bottom w:val="nil"/>
              <w:right w:val="nil"/>
            </w:tcBorders>
            <w:shd w:val="clear" w:color="auto" w:fill="FFFFFF"/>
            <w:tcMar>
              <w:top w:w="0" w:type="dxa"/>
              <w:left w:w="0" w:type="dxa"/>
              <w:bottom w:w="0" w:type="dxa"/>
              <w:right w:w="15" w:type="dxa"/>
            </w:tcMar>
            <w:vAlign w:val="bottom"/>
          </w:tcPr>
          <w:p w14:paraId="23020E80" w14:textId="77777777" w:rsidR="00AD384C" w:rsidRDefault="00AD384C" w:rsidP="005E0F50">
            <w:pPr>
              <w:tabs>
                <w:tab w:val="left" w:pos="101"/>
                <w:tab w:val="left" w:pos="883"/>
              </w:tabs>
              <w:spacing w:before="65" w:after="20"/>
              <w:jc w:val="right"/>
            </w:pPr>
            <w:r>
              <w:rPr>
                <w:sz w:val="20"/>
              </w:rPr>
              <w:t>$</w:t>
            </w:r>
            <w:r>
              <w:rPr>
                <w:sz w:val="20"/>
              </w:rPr>
              <w:tab/>
              <w:t>55,400</w:t>
            </w:r>
            <w:r>
              <w:rPr>
                <w:sz w:val="20"/>
              </w:rPr>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20F313DA" w14:textId="77777777" w:rsidR="00AD384C" w:rsidRDefault="00AD384C" w:rsidP="005E0F50"/>
        </w:tc>
        <w:tc>
          <w:tcPr>
            <w:tcW w:w="900" w:type="dxa"/>
            <w:tcBorders>
              <w:top w:val="nil"/>
              <w:left w:val="nil"/>
              <w:bottom w:val="nil"/>
              <w:right w:val="nil"/>
            </w:tcBorders>
            <w:shd w:val="clear" w:color="auto" w:fill="FFFFFF"/>
            <w:tcMar>
              <w:top w:w="0" w:type="dxa"/>
              <w:left w:w="0" w:type="dxa"/>
              <w:bottom w:w="0" w:type="dxa"/>
              <w:right w:w="15" w:type="dxa"/>
            </w:tcMar>
            <w:vAlign w:val="bottom"/>
          </w:tcPr>
          <w:p w14:paraId="284D5362" w14:textId="77777777" w:rsidR="00AD384C" w:rsidRDefault="00AD384C" w:rsidP="005E0F50">
            <w:pPr>
              <w:tabs>
                <w:tab w:val="left" w:pos="101"/>
                <w:tab w:val="left" w:pos="883"/>
              </w:tabs>
              <w:spacing w:before="65" w:after="20"/>
              <w:jc w:val="right"/>
            </w:pPr>
            <w:r>
              <w:rPr>
                <w:sz w:val="20"/>
              </w:rPr>
              <w:t>$</w:t>
            </w:r>
            <w:r>
              <w:rPr>
                <w:sz w:val="20"/>
              </w:rPr>
              <w:tab/>
              <w:t>43,508</w:t>
            </w:r>
            <w:r>
              <w:rPr>
                <w:sz w:val="20"/>
              </w:rPr>
              <w:tab/>
            </w:r>
          </w:p>
        </w:tc>
      </w:tr>
    </w:tbl>
    <w:p w14:paraId="3299EEEA" w14:textId="77777777" w:rsidR="00AD384C" w:rsidRDefault="00AD384C" w:rsidP="00AD384C">
      <w:pPr>
        <w:spacing w:before="120" w:line="300" w:lineRule="auto"/>
        <w:rPr>
          <w:rFonts w:ascii="Calibri" w:eastAsia="Calibri" w:hAnsi="Calibri" w:cs="Calibri"/>
          <w:sz w:val="22"/>
        </w:rPr>
      </w:pPr>
    </w:p>
    <w:p w14:paraId="566F4D11" w14:textId="77777777" w:rsidR="00AD384C" w:rsidRDefault="00AD384C" w:rsidP="00AD384C">
      <w:pPr>
        <w:spacing w:line="288" w:lineRule="auto"/>
        <w:rPr>
          <w:b/>
          <w:vanish/>
          <w:sz w:val="2"/>
        </w:rPr>
      </w:pPr>
      <w:r>
        <w:rPr>
          <w:rFonts w:ascii="Calibri" w:eastAsia="Calibri" w:hAnsi="Calibri" w:cs="Calibri"/>
          <w:sz w:val="22"/>
        </w:rPr>
        <w:br w:type="column"/>
      </w:r>
    </w:p>
    <w:tbl>
      <w:tblPr>
        <w:tblStyle w:val="TableNormal0"/>
        <w:tblW w:w="5040" w:type="dxa"/>
        <w:tblInd w:w="0" w:type="dxa"/>
        <w:tblLayout w:type="fixed"/>
        <w:tblLook w:val="04A0" w:firstRow="1" w:lastRow="0" w:firstColumn="1" w:lastColumn="0" w:noHBand="0" w:noVBand="1"/>
      </w:tblPr>
      <w:tblGrid>
        <w:gridCol w:w="3165"/>
        <w:gridCol w:w="900"/>
        <w:gridCol w:w="75"/>
        <w:gridCol w:w="900"/>
      </w:tblGrid>
      <w:tr w:rsidR="00AD384C" w14:paraId="222BF24F" w14:textId="77777777" w:rsidTr="005E0F50">
        <w:trPr>
          <w:tblHeader/>
        </w:trPr>
        <w:tc>
          <w:tcPr>
            <w:tcW w:w="3165" w:type="dxa"/>
            <w:tcBorders>
              <w:top w:val="nil"/>
              <w:left w:val="nil"/>
              <w:bottom w:val="nil"/>
              <w:right w:val="nil"/>
            </w:tcBorders>
            <w:shd w:val="clear" w:color="auto" w:fill="FFFFFF"/>
            <w:tcMar>
              <w:top w:w="0" w:type="dxa"/>
              <w:left w:w="0" w:type="dxa"/>
              <w:bottom w:w="0" w:type="dxa"/>
              <w:right w:w="0" w:type="dxa"/>
            </w:tcMar>
            <w:vAlign w:val="bottom"/>
          </w:tcPr>
          <w:p w14:paraId="06EC58A6" w14:textId="77777777" w:rsidR="00AD384C" w:rsidRDefault="00AD384C" w:rsidP="005E0F50">
            <w:pPr>
              <w:keepNext/>
            </w:pPr>
          </w:p>
        </w:tc>
        <w:tc>
          <w:tcPr>
            <w:tcW w:w="1875" w:type="dxa"/>
            <w:gridSpan w:val="3"/>
            <w:vMerge w:val="restart"/>
            <w:tcBorders>
              <w:top w:val="nil"/>
              <w:left w:val="nil"/>
              <w:bottom w:val="nil"/>
              <w:right w:val="nil"/>
            </w:tcBorders>
            <w:tcMar>
              <w:top w:w="0" w:type="dxa"/>
              <w:left w:w="53" w:type="dxa"/>
              <w:bottom w:w="0" w:type="dxa"/>
              <w:right w:w="53" w:type="dxa"/>
            </w:tcMar>
            <w:vAlign w:val="bottom"/>
          </w:tcPr>
          <w:p w14:paraId="3411991E" w14:textId="77777777" w:rsidR="00AD384C" w:rsidRDefault="00AD384C" w:rsidP="005E0F50">
            <w:pPr>
              <w:keepNext/>
              <w:spacing w:before="65" w:after="20" w:line="288" w:lineRule="auto"/>
              <w:jc w:val="center"/>
            </w:pPr>
            <w:r>
              <w:rPr>
                <w:b/>
                <w:sz w:val="20"/>
              </w:rPr>
              <w:t>Three Months Ended March 31,</w:t>
            </w:r>
          </w:p>
        </w:tc>
      </w:tr>
      <w:tr w:rsidR="00AD384C" w14:paraId="6ABAA4A8" w14:textId="77777777" w:rsidTr="005E0F50">
        <w:tc>
          <w:tcPr>
            <w:tcW w:w="3165" w:type="dxa"/>
            <w:tcBorders>
              <w:top w:val="nil"/>
              <w:left w:val="nil"/>
              <w:bottom w:val="nil"/>
              <w:right w:val="nil"/>
            </w:tcBorders>
            <w:tcMar>
              <w:top w:w="0" w:type="dxa"/>
              <w:left w:w="53" w:type="dxa"/>
              <w:bottom w:w="0" w:type="dxa"/>
              <w:right w:w="53" w:type="dxa"/>
            </w:tcMar>
            <w:vAlign w:val="bottom"/>
          </w:tcPr>
          <w:p w14:paraId="0AFB9572" w14:textId="77777777" w:rsidR="00AD384C" w:rsidRDefault="00AD384C" w:rsidP="005E0F50">
            <w:pPr>
              <w:keepNext/>
              <w:spacing w:before="65" w:after="20" w:line="288" w:lineRule="auto"/>
            </w:pPr>
            <w:r>
              <w:rPr>
                <w:b/>
                <w:i/>
                <w:sz w:val="20"/>
              </w:rPr>
              <w:t>(in thousands)</w:t>
            </w:r>
          </w:p>
        </w:tc>
        <w:tc>
          <w:tcPr>
            <w:tcW w:w="1875" w:type="dxa"/>
            <w:gridSpan w:val="3"/>
            <w:vMerge/>
            <w:tcBorders>
              <w:top w:val="nil"/>
              <w:left w:val="nil"/>
              <w:bottom w:val="single" w:sz="8" w:space="0" w:color="000000"/>
              <w:right w:val="nil"/>
            </w:tcBorders>
          </w:tcPr>
          <w:p w14:paraId="70A0FA99" w14:textId="77777777" w:rsidR="00AD384C" w:rsidRDefault="00AD384C" w:rsidP="005E0F50">
            <w:pPr>
              <w:keepNext/>
            </w:pPr>
          </w:p>
        </w:tc>
      </w:tr>
      <w:tr w:rsidR="00AD384C" w14:paraId="5ABB5953" w14:textId="77777777" w:rsidTr="005E0F50">
        <w:tc>
          <w:tcPr>
            <w:tcW w:w="3165" w:type="dxa"/>
            <w:tcBorders>
              <w:top w:val="nil"/>
              <w:left w:val="nil"/>
              <w:bottom w:val="nil"/>
              <w:right w:val="nil"/>
            </w:tcBorders>
            <w:shd w:val="clear" w:color="auto" w:fill="FFFFFF"/>
            <w:tcMar>
              <w:top w:w="0" w:type="dxa"/>
              <w:left w:w="53" w:type="dxa"/>
              <w:bottom w:w="0" w:type="dxa"/>
              <w:right w:w="53" w:type="dxa"/>
            </w:tcMar>
            <w:vAlign w:val="bottom"/>
          </w:tcPr>
          <w:p w14:paraId="154BC296" w14:textId="77777777" w:rsidR="00AD384C" w:rsidRDefault="00AD384C" w:rsidP="005E0F50">
            <w:pPr>
              <w:keepNext/>
              <w:spacing w:before="45" w:after="20" w:line="288" w:lineRule="auto"/>
            </w:pPr>
            <w:r>
              <w:rPr>
                <w:b/>
                <w:sz w:val="20"/>
              </w:rPr>
              <w:t>Mobile Solutions</w:t>
            </w:r>
          </w:p>
        </w:tc>
        <w:tc>
          <w:tcPr>
            <w:tcW w:w="900" w:type="dxa"/>
            <w:tcBorders>
              <w:top w:val="single" w:sz="8" w:space="0" w:color="000000"/>
              <w:left w:val="nil"/>
              <w:bottom w:val="single" w:sz="8" w:space="0" w:color="000000"/>
              <w:right w:val="nil"/>
            </w:tcBorders>
            <w:shd w:val="clear" w:color="auto" w:fill="FFFFFF"/>
            <w:tcMar>
              <w:top w:w="0" w:type="dxa"/>
              <w:left w:w="53" w:type="dxa"/>
              <w:bottom w:w="0" w:type="dxa"/>
              <w:right w:w="53" w:type="dxa"/>
            </w:tcMar>
            <w:vAlign w:val="bottom"/>
          </w:tcPr>
          <w:p w14:paraId="1674AA25" w14:textId="77777777" w:rsidR="00AD384C" w:rsidRDefault="00AD384C" w:rsidP="005E0F50">
            <w:pPr>
              <w:keepNext/>
              <w:spacing w:before="45" w:after="20" w:line="288" w:lineRule="auto"/>
              <w:jc w:val="center"/>
            </w:pPr>
            <w:r>
              <w:rPr>
                <w:b/>
                <w:sz w:val="20"/>
              </w:rPr>
              <w:t>2026</w:t>
            </w:r>
          </w:p>
        </w:tc>
        <w:tc>
          <w:tcPr>
            <w:tcW w:w="75" w:type="dxa"/>
            <w:tcBorders>
              <w:top w:val="single" w:sz="8" w:space="0" w:color="000000"/>
              <w:left w:val="nil"/>
              <w:bottom w:val="nil"/>
              <w:right w:val="nil"/>
            </w:tcBorders>
            <w:shd w:val="clear" w:color="auto" w:fill="FFFFFF"/>
            <w:tcMar>
              <w:top w:w="0" w:type="dxa"/>
              <w:left w:w="0" w:type="dxa"/>
              <w:bottom w:w="0" w:type="dxa"/>
              <w:right w:w="0" w:type="dxa"/>
            </w:tcMar>
            <w:vAlign w:val="bottom"/>
          </w:tcPr>
          <w:p w14:paraId="14B00305" w14:textId="77777777" w:rsidR="00AD384C" w:rsidRDefault="00AD384C" w:rsidP="005E0F50">
            <w:pPr>
              <w:keepNext/>
            </w:pPr>
          </w:p>
        </w:tc>
        <w:tc>
          <w:tcPr>
            <w:tcW w:w="900" w:type="dxa"/>
            <w:tcBorders>
              <w:top w:val="single" w:sz="8" w:space="0" w:color="000000"/>
              <w:left w:val="nil"/>
              <w:bottom w:val="single" w:sz="8" w:space="0" w:color="000000"/>
              <w:right w:val="nil"/>
            </w:tcBorders>
            <w:shd w:val="clear" w:color="auto" w:fill="FFFFFF"/>
            <w:tcMar>
              <w:top w:w="0" w:type="dxa"/>
              <w:left w:w="53" w:type="dxa"/>
              <w:bottom w:w="0" w:type="dxa"/>
              <w:right w:w="53" w:type="dxa"/>
            </w:tcMar>
            <w:vAlign w:val="bottom"/>
          </w:tcPr>
          <w:p w14:paraId="3F70856C" w14:textId="77777777" w:rsidR="00AD384C" w:rsidRDefault="00AD384C" w:rsidP="005E0F50">
            <w:pPr>
              <w:keepNext/>
              <w:spacing w:before="45" w:after="20" w:line="288" w:lineRule="auto"/>
              <w:jc w:val="center"/>
            </w:pPr>
            <w:r>
              <w:rPr>
                <w:b/>
                <w:sz w:val="20"/>
              </w:rPr>
              <w:t>2025</w:t>
            </w:r>
          </w:p>
        </w:tc>
      </w:tr>
      <w:tr w:rsidR="00AD384C" w14:paraId="2ADFAF9B" w14:textId="77777777" w:rsidTr="005E0F50">
        <w:tc>
          <w:tcPr>
            <w:tcW w:w="3165" w:type="dxa"/>
            <w:tcBorders>
              <w:top w:val="nil"/>
              <w:left w:val="nil"/>
              <w:bottom w:val="nil"/>
              <w:right w:val="nil"/>
            </w:tcBorders>
            <w:shd w:val="clear" w:color="auto" w:fill="CCEEFF"/>
            <w:tcMar>
              <w:top w:w="0" w:type="dxa"/>
              <w:left w:w="53" w:type="dxa"/>
              <w:bottom w:w="0" w:type="dxa"/>
              <w:right w:w="53" w:type="dxa"/>
            </w:tcMar>
            <w:vAlign w:val="bottom"/>
          </w:tcPr>
          <w:p w14:paraId="605E9DDE" w14:textId="77777777" w:rsidR="00AD384C" w:rsidRDefault="00AD384C" w:rsidP="005E0F50">
            <w:pPr>
              <w:keepNext/>
              <w:spacing w:before="45" w:after="20" w:line="288" w:lineRule="auto"/>
              <w:ind w:left="360" w:hanging="360"/>
            </w:pPr>
            <w:r>
              <w:rPr>
                <w:sz w:val="20"/>
              </w:rPr>
              <w:t>GAAP loss from operations</w:t>
            </w:r>
          </w:p>
        </w:tc>
        <w:tc>
          <w:tcPr>
            <w:tcW w:w="900" w:type="dxa"/>
            <w:tcBorders>
              <w:top w:val="single" w:sz="8" w:space="0" w:color="000000"/>
              <w:left w:val="nil"/>
              <w:bottom w:val="nil"/>
              <w:right w:val="nil"/>
            </w:tcBorders>
            <w:shd w:val="clear" w:color="auto" w:fill="CCEEFF"/>
            <w:tcMar>
              <w:top w:w="0" w:type="dxa"/>
              <w:left w:w="0" w:type="dxa"/>
              <w:bottom w:w="0" w:type="dxa"/>
              <w:right w:w="15" w:type="dxa"/>
            </w:tcMar>
            <w:vAlign w:val="bottom"/>
          </w:tcPr>
          <w:p w14:paraId="28DB29E3" w14:textId="2443A95B" w:rsidR="00AD384C" w:rsidRDefault="00AD384C" w:rsidP="005E0F50">
            <w:pPr>
              <w:keepNext/>
              <w:tabs>
                <w:tab w:val="left" w:pos="81"/>
                <w:tab w:val="left" w:pos="850"/>
              </w:tabs>
              <w:spacing w:before="45" w:after="20"/>
              <w:jc w:val="right"/>
            </w:pPr>
            <w:r>
              <w:rPr>
                <w:sz w:val="20"/>
              </w:rPr>
              <w:t>$</w:t>
            </w:r>
            <w:r w:rsidR="001F077D">
              <w:rPr>
                <w:sz w:val="20"/>
              </w:rPr>
              <w:t xml:space="preserve"> </w:t>
            </w:r>
            <w:r>
              <w:rPr>
                <w:sz w:val="20"/>
              </w:rPr>
              <w:t>(2,075)</w:t>
            </w:r>
            <w:r>
              <w:rPr>
                <w:sz w:val="20"/>
              </w:rPr>
              <w:tab/>
            </w:r>
          </w:p>
        </w:tc>
        <w:tc>
          <w:tcPr>
            <w:tcW w:w="75" w:type="dxa"/>
            <w:tcBorders>
              <w:top w:val="nil"/>
              <w:left w:val="nil"/>
              <w:bottom w:val="nil"/>
              <w:right w:val="nil"/>
            </w:tcBorders>
            <w:shd w:val="clear" w:color="auto" w:fill="CCEEFF"/>
            <w:tcMar>
              <w:top w:w="0" w:type="dxa"/>
              <w:left w:w="0" w:type="dxa"/>
              <w:bottom w:w="0" w:type="dxa"/>
              <w:right w:w="0" w:type="dxa"/>
            </w:tcMar>
            <w:vAlign w:val="bottom"/>
          </w:tcPr>
          <w:p w14:paraId="7AE2B3F1" w14:textId="77777777" w:rsidR="00AD384C" w:rsidRDefault="00AD384C" w:rsidP="005E0F50">
            <w:pPr>
              <w:keepNext/>
            </w:pPr>
          </w:p>
        </w:tc>
        <w:tc>
          <w:tcPr>
            <w:tcW w:w="900" w:type="dxa"/>
            <w:tcBorders>
              <w:top w:val="single" w:sz="8" w:space="0" w:color="000000"/>
              <w:left w:val="nil"/>
              <w:bottom w:val="nil"/>
              <w:right w:val="nil"/>
            </w:tcBorders>
            <w:shd w:val="clear" w:color="auto" w:fill="CCEEFF"/>
            <w:tcMar>
              <w:top w:w="0" w:type="dxa"/>
              <w:left w:w="0" w:type="dxa"/>
              <w:bottom w:w="0" w:type="dxa"/>
              <w:right w:w="15" w:type="dxa"/>
            </w:tcMar>
            <w:vAlign w:val="bottom"/>
          </w:tcPr>
          <w:p w14:paraId="661E1385" w14:textId="62BCAD06" w:rsidR="00AD384C" w:rsidRDefault="00AD384C" w:rsidP="005E0F50">
            <w:pPr>
              <w:keepNext/>
              <w:tabs>
                <w:tab w:val="left" w:pos="81"/>
                <w:tab w:val="left" w:pos="850"/>
              </w:tabs>
              <w:spacing w:before="45" w:after="20"/>
              <w:jc w:val="right"/>
            </w:pPr>
            <w:r>
              <w:rPr>
                <w:sz w:val="20"/>
              </w:rPr>
              <w:t>$</w:t>
            </w:r>
            <w:r w:rsidR="001F077D">
              <w:rPr>
                <w:sz w:val="20"/>
              </w:rPr>
              <w:t xml:space="preserve"> </w:t>
            </w:r>
            <w:r>
              <w:rPr>
                <w:sz w:val="20"/>
              </w:rPr>
              <w:t>(2,687)</w:t>
            </w:r>
            <w:r>
              <w:rPr>
                <w:sz w:val="20"/>
              </w:rPr>
              <w:tab/>
            </w:r>
          </w:p>
        </w:tc>
      </w:tr>
      <w:tr w:rsidR="00AD384C" w14:paraId="3AA80E7A" w14:textId="77777777" w:rsidTr="005E0F50">
        <w:tc>
          <w:tcPr>
            <w:tcW w:w="3165" w:type="dxa"/>
            <w:tcBorders>
              <w:top w:val="nil"/>
              <w:left w:val="nil"/>
              <w:bottom w:val="nil"/>
              <w:right w:val="nil"/>
            </w:tcBorders>
            <w:shd w:val="clear" w:color="auto" w:fill="FFFFFF"/>
            <w:tcMar>
              <w:top w:w="0" w:type="dxa"/>
              <w:left w:w="53" w:type="dxa"/>
              <w:bottom w:w="0" w:type="dxa"/>
              <w:right w:w="53" w:type="dxa"/>
            </w:tcMar>
            <w:vAlign w:val="bottom"/>
          </w:tcPr>
          <w:p w14:paraId="6260A26D" w14:textId="77777777" w:rsidR="00AD384C" w:rsidRDefault="00AD384C" w:rsidP="005E0F50">
            <w:pPr>
              <w:keepNext/>
              <w:spacing w:before="65" w:after="20" w:line="288" w:lineRule="auto"/>
              <w:ind w:left="360" w:hanging="360"/>
            </w:pPr>
            <w:r>
              <w:rPr>
                <w:sz w:val="20"/>
              </w:rPr>
              <w:t>Personnel costs (1)</w:t>
            </w:r>
          </w:p>
        </w:tc>
        <w:tc>
          <w:tcPr>
            <w:tcW w:w="900" w:type="dxa"/>
            <w:tcBorders>
              <w:top w:val="nil"/>
              <w:left w:val="nil"/>
              <w:bottom w:val="nil"/>
              <w:right w:val="nil"/>
            </w:tcBorders>
            <w:shd w:val="clear" w:color="auto" w:fill="FFFFFF"/>
            <w:tcMar>
              <w:top w:w="0" w:type="dxa"/>
              <w:left w:w="0" w:type="dxa"/>
              <w:bottom w:w="0" w:type="dxa"/>
              <w:right w:w="15" w:type="dxa"/>
            </w:tcMar>
            <w:vAlign w:val="bottom"/>
          </w:tcPr>
          <w:p w14:paraId="304416A0" w14:textId="77777777" w:rsidR="00AD384C" w:rsidRDefault="00AD384C" w:rsidP="005E0F50">
            <w:pPr>
              <w:keepNext/>
              <w:tabs>
                <w:tab w:val="left" w:pos="301"/>
                <w:tab w:val="left" w:pos="832"/>
              </w:tabs>
              <w:spacing w:before="65" w:after="20"/>
              <w:jc w:val="right"/>
            </w:pPr>
            <w:r>
              <w:rPr>
                <w:sz w:val="20"/>
              </w:rPr>
              <w:tab/>
              <w:t>983</w:t>
            </w:r>
            <w:r>
              <w:rPr>
                <w:sz w:val="20"/>
              </w:rPr>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3F24C899" w14:textId="77777777" w:rsidR="00AD384C" w:rsidRDefault="00AD384C" w:rsidP="005E0F50">
            <w:pPr>
              <w:keepNext/>
            </w:pPr>
          </w:p>
        </w:tc>
        <w:tc>
          <w:tcPr>
            <w:tcW w:w="900" w:type="dxa"/>
            <w:tcBorders>
              <w:top w:val="nil"/>
              <w:left w:val="nil"/>
              <w:bottom w:val="nil"/>
              <w:right w:val="nil"/>
            </w:tcBorders>
            <w:shd w:val="clear" w:color="auto" w:fill="FFFFFF"/>
            <w:tcMar>
              <w:top w:w="0" w:type="dxa"/>
              <w:left w:w="0" w:type="dxa"/>
              <w:bottom w:w="0" w:type="dxa"/>
              <w:right w:w="15" w:type="dxa"/>
            </w:tcMar>
            <w:vAlign w:val="bottom"/>
          </w:tcPr>
          <w:p w14:paraId="01307292" w14:textId="77777777" w:rsidR="00AD384C" w:rsidRDefault="00AD384C" w:rsidP="005E0F50">
            <w:pPr>
              <w:keepNext/>
              <w:tabs>
                <w:tab w:val="left" w:pos="151"/>
                <w:tab w:val="left" w:pos="832"/>
              </w:tabs>
              <w:spacing w:before="65" w:after="20"/>
              <w:jc w:val="right"/>
            </w:pPr>
            <w:r>
              <w:rPr>
                <w:sz w:val="20"/>
              </w:rPr>
              <w:tab/>
              <w:t>3,431</w:t>
            </w:r>
            <w:r>
              <w:rPr>
                <w:sz w:val="20"/>
              </w:rPr>
              <w:tab/>
            </w:r>
          </w:p>
        </w:tc>
      </w:tr>
      <w:tr w:rsidR="00AD384C" w14:paraId="41351F61" w14:textId="77777777" w:rsidTr="005E0F50">
        <w:tc>
          <w:tcPr>
            <w:tcW w:w="3165" w:type="dxa"/>
            <w:tcBorders>
              <w:top w:val="nil"/>
              <w:left w:val="nil"/>
              <w:bottom w:val="nil"/>
              <w:right w:val="nil"/>
            </w:tcBorders>
            <w:shd w:val="clear" w:color="auto" w:fill="CCEEFF"/>
            <w:tcMar>
              <w:top w:w="0" w:type="dxa"/>
              <w:left w:w="53" w:type="dxa"/>
              <w:bottom w:w="0" w:type="dxa"/>
              <w:right w:w="53" w:type="dxa"/>
            </w:tcMar>
            <w:vAlign w:val="bottom"/>
          </w:tcPr>
          <w:p w14:paraId="5C402414" w14:textId="77777777" w:rsidR="00AD384C" w:rsidRDefault="00AD384C" w:rsidP="005E0F50">
            <w:pPr>
              <w:keepNext/>
              <w:spacing w:before="65" w:after="20"/>
              <w:ind w:left="360" w:hanging="360"/>
            </w:pPr>
            <w:r>
              <w:rPr>
                <w:sz w:val="20"/>
              </w:rPr>
              <w:t>Facility costs (2)</w:t>
            </w:r>
          </w:p>
        </w:tc>
        <w:tc>
          <w:tcPr>
            <w:tcW w:w="900" w:type="dxa"/>
            <w:tcBorders>
              <w:top w:val="nil"/>
              <w:left w:val="nil"/>
              <w:bottom w:val="nil"/>
              <w:right w:val="nil"/>
            </w:tcBorders>
            <w:shd w:val="clear" w:color="auto" w:fill="CCEEFF"/>
            <w:tcMar>
              <w:top w:w="0" w:type="dxa"/>
              <w:left w:w="0" w:type="dxa"/>
              <w:bottom w:w="0" w:type="dxa"/>
              <w:right w:w="15" w:type="dxa"/>
            </w:tcMar>
            <w:vAlign w:val="bottom"/>
          </w:tcPr>
          <w:p w14:paraId="23B4FCB1" w14:textId="77777777" w:rsidR="00AD384C" w:rsidRDefault="00AD384C" w:rsidP="005E0F50">
            <w:pPr>
              <w:keepNext/>
              <w:tabs>
                <w:tab w:val="left" w:pos="151"/>
                <w:tab w:val="left" w:pos="832"/>
              </w:tabs>
              <w:spacing w:before="65" w:after="20"/>
              <w:jc w:val="right"/>
            </w:pPr>
            <w:r>
              <w:rPr>
                <w:sz w:val="20"/>
              </w:rPr>
              <w:tab/>
              <w:t>1,597</w:t>
            </w:r>
            <w:r>
              <w:rPr>
                <w:sz w:val="20"/>
              </w:rPr>
              <w:tab/>
            </w:r>
          </w:p>
        </w:tc>
        <w:tc>
          <w:tcPr>
            <w:tcW w:w="75" w:type="dxa"/>
            <w:tcBorders>
              <w:top w:val="nil"/>
              <w:left w:val="nil"/>
              <w:bottom w:val="nil"/>
              <w:right w:val="nil"/>
            </w:tcBorders>
            <w:shd w:val="clear" w:color="auto" w:fill="CCEEFF"/>
            <w:tcMar>
              <w:top w:w="0" w:type="dxa"/>
              <w:left w:w="0" w:type="dxa"/>
              <w:bottom w:w="0" w:type="dxa"/>
              <w:right w:w="0" w:type="dxa"/>
            </w:tcMar>
            <w:vAlign w:val="bottom"/>
          </w:tcPr>
          <w:p w14:paraId="714EDB94" w14:textId="77777777" w:rsidR="00AD384C" w:rsidRDefault="00AD384C" w:rsidP="005E0F50">
            <w:pPr>
              <w:keepNext/>
            </w:pPr>
          </w:p>
        </w:tc>
        <w:tc>
          <w:tcPr>
            <w:tcW w:w="900" w:type="dxa"/>
            <w:tcBorders>
              <w:top w:val="nil"/>
              <w:left w:val="nil"/>
              <w:bottom w:val="nil"/>
              <w:right w:val="nil"/>
            </w:tcBorders>
            <w:shd w:val="clear" w:color="auto" w:fill="CCEEFF"/>
            <w:tcMar>
              <w:top w:w="0" w:type="dxa"/>
              <w:left w:w="0" w:type="dxa"/>
              <w:bottom w:w="0" w:type="dxa"/>
              <w:right w:w="15" w:type="dxa"/>
            </w:tcMar>
            <w:vAlign w:val="bottom"/>
          </w:tcPr>
          <w:p w14:paraId="794AAF54" w14:textId="77777777" w:rsidR="00AD384C" w:rsidRDefault="00AD384C" w:rsidP="005E0F50">
            <w:pPr>
              <w:keepNext/>
              <w:tabs>
                <w:tab w:val="left" w:pos="401"/>
                <w:tab w:val="left" w:pos="832"/>
              </w:tabs>
              <w:spacing w:before="65" w:after="20"/>
              <w:jc w:val="right"/>
            </w:pPr>
            <w:r>
              <w:rPr>
                <w:sz w:val="20"/>
              </w:rPr>
              <w:tab/>
              <w:t>—</w:t>
            </w:r>
            <w:r>
              <w:rPr>
                <w:sz w:val="20"/>
              </w:rPr>
              <w:tab/>
            </w:r>
          </w:p>
        </w:tc>
      </w:tr>
      <w:tr w:rsidR="00AD384C" w14:paraId="58C77AA1" w14:textId="77777777" w:rsidTr="005E0F50">
        <w:tc>
          <w:tcPr>
            <w:tcW w:w="3165" w:type="dxa"/>
            <w:tcBorders>
              <w:top w:val="nil"/>
              <w:left w:val="nil"/>
              <w:bottom w:val="nil"/>
              <w:right w:val="nil"/>
            </w:tcBorders>
            <w:shd w:val="clear" w:color="auto" w:fill="FFFFFF"/>
            <w:tcMar>
              <w:top w:w="0" w:type="dxa"/>
              <w:left w:w="53" w:type="dxa"/>
              <w:bottom w:w="0" w:type="dxa"/>
              <w:right w:w="53" w:type="dxa"/>
            </w:tcMar>
            <w:vAlign w:val="bottom"/>
          </w:tcPr>
          <w:p w14:paraId="2E019B70" w14:textId="77777777" w:rsidR="00AD384C" w:rsidRDefault="00AD384C" w:rsidP="005E0F50">
            <w:pPr>
              <w:keepNext/>
              <w:spacing w:before="65" w:after="20" w:line="288" w:lineRule="auto"/>
              <w:ind w:left="360" w:hanging="360"/>
            </w:pPr>
            <w:r>
              <w:rPr>
                <w:sz w:val="20"/>
              </w:rPr>
              <w:t>Amortization of intangibles</w:t>
            </w:r>
          </w:p>
        </w:tc>
        <w:tc>
          <w:tcPr>
            <w:tcW w:w="900" w:type="dxa"/>
            <w:tcBorders>
              <w:top w:val="nil"/>
              <w:left w:val="nil"/>
              <w:bottom w:val="nil"/>
              <w:right w:val="nil"/>
            </w:tcBorders>
            <w:shd w:val="clear" w:color="auto" w:fill="FFFFFF"/>
            <w:tcMar>
              <w:top w:w="0" w:type="dxa"/>
              <w:left w:w="0" w:type="dxa"/>
              <w:bottom w:w="0" w:type="dxa"/>
              <w:right w:w="15" w:type="dxa"/>
            </w:tcMar>
            <w:vAlign w:val="bottom"/>
          </w:tcPr>
          <w:p w14:paraId="0EB4F14E" w14:textId="77777777" w:rsidR="00AD384C" w:rsidRDefault="00AD384C" w:rsidP="005E0F50">
            <w:pPr>
              <w:keepNext/>
              <w:tabs>
                <w:tab w:val="left" w:pos="301"/>
                <w:tab w:val="left" w:pos="832"/>
              </w:tabs>
              <w:spacing w:before="65" w:after="20"/>
              <w:jc w:val="right"/>
            </w:pPr>
            <w:r>
              <w:rPr>
                <w:sz w:val="20"/>
              </w:rPr>
              <w:tab/>
              <w:t>838</w:t>
            </w:r>
            <w:r>
              <w:rPr>
                <w:sz w:val="20"/>
              </w:rPr>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4E99FA1A" w14:textId="77777777" w:rsidR="00AD384C" w:rsidRDefault="00AD384C" w:rsidP="005E0F50">
            <w:pPr>
              <w:keepNext/>
            </w:pPr>
          </w:p>
        </w:tc>
        <w:tc>
          <w:tcPr>
            <w:tcW w:w="900" w:type="dxa"/>
            <w:tcBorders>
              <w:top w:val="nil"/>
              <w:left w:val="nil"/>
              <w:bottom w:val="nil"/>
              <w:right w:val="nil"/>
            </w:tcBorders>
            <w:shd w:val="clear" w:color="auto" w:fill="FFFFFF"/>
            <w:tcMar>
              <w:top w:w="0" w:type="dxa"/>
              <w:left w:w="0" w:type="dxa"/>
              <w:bottom w:w="0" w:type="dxa"/>
              <w:right w:w="15" w:type="dxa"/>
            </w:tcMar>
            <w:vAlign w:val="bottom"/>
          </w:tcPr>
          <w:p w14:paraId="041C9D34" w14:textId="77777777" w:rsidR="00AD384C" w:rsidRDefault="00AD384C" w:rsidP="005E0F50">
            <w:pPr>
              <w:keepNext/>
              <w:tabs>
                <w:tab w:val="left" w:pos="301"/>
                <w:tab w:val="left" w:pos="832"/>
              </w:tabs>
              <w:spacing w:before="65" w:after="20"/>
              <w:jc w:val="right"/>
            </w:pPr>
            <w:r>
              <w:rPr>
                <w:sz w:val="20"/>
              </w:rPr>
              <w:tab/>
              <w:t>838</w:t>
            </w:r>
            <w:r>
              <w:rPr>
                <w:sz w:val="20"/>
              </w:rPr>
              <w:tab/>
            </w:r>
          </w:p>
        </w:tc>
      </w:tr>
      <w:tr w:rsidR="00AD384C" w14:paraId="4FC22AB2" w14:textId="77777777" w:rsidTr="005E0F50">
        <w:tc>
          <w:tcPr>
            <w:tcW w:w="3165" w:type="dxa"/>
            <w:tcBorders>
              <w:top w:val="nil"/>
              <w:left w:val="nil"/>
              <w:bottom w:val="nil"/>
              <w:right w:val="nil"/>
            </w:tcBorders>
            <w:shd w:val="clear" w:color="auto" w:fill="CCEEFF"/>
            <w:tcMar>
              <w:top w:w="0" w:type="dxa"/>
              <w:left w:w="53" w:type="dxa"/>
              <w:bottom w:w="0" w:type="dxa"/>
              <w:right w:w="53" w:type="dxa"/>
            </w:tcMar>
            <w:vAlign w:val="bottom"/>
          </w:tcPr>
          <w:p w14:paraId="77B848CD" w14:textId="77777777" w:rsidR="00AD384C" w:rsidRDefault="00AD384C" w:rsidP="005E0F50">
            <w:pPr>
              <w:keepNext/>
              <w:spacing w:before="45" w:after="20" w:line="288" w:lineRule="auto"/>
              <w:ind w:left="360" w:hanging="360"/>
            </w:pPr>
            <w:r>
              <w:rPr>
                <w:sz w:val="20"/>
              </w:rPr>
              <w:t>Non-GAAP adjusted income from operations (b)</w:t>
            </w:r>
          </w:p>
        </w:tc>
        <w:tc>
          <w:tcPr>
            <w:tcW w:w="900" w:type="dxa"/>
            <w:tcBorders>
              <w:top w:val="single" w:sz="8" w:space="0" w:color="000000"/>
              <w:left w:val="nil"/>
              <w:bottom w:val="double" w:sz="8" w:space="0" w:color="000000"/>
              <w:right w:val="nil"/>
            </w:tcBorders>
            <w:shd w:val="clear" w:color="auto" w:fill="CCEEFF"/>
            <w:tcMar>
              <w:top w:w="0" w:type="dxa"/>
              <w:left w:w="0" w:type="dxa"/>
              <w:bottom w:w="0" w:type="dxa"/>
              <w:right w:w="15" w:type="dxa"/>
            </w:tcMar>
            <w:vAlign w:val="bottom"/>
          </w:tcPr>
          <w:p w14:paraId="73CDEA43" w14:textId="77777777" w:rsidR="00AD384C" w:rsidRDefault="00AD384C" w:rsidP="005E0F50">
            <w:pPr>
              <w:keepNext/>
              <w:tabs>
                <w:tab w:val="left" w:pos="151"/>
                <w:tab w:val="left" w:pos="832"/>
              </w:tabs>
              <w:spacing w:before="45" w:after="20"/>
              <w:jc w:val="right"/>
            </w:pPr>
            <w:r>
              <w:rPr>
                <w:sz w:val="20"/>
              </w:rPr>
              <w:t>$</w:t>
            </w:r>
            <w:r>
              <w:rPr>
                <w:sz w:val="20"/>
              </w:rPr>
              <w:tab/>
              <w:t>1,343</w:t>
            </w:r>
            <w:r>
              <w:rPr>
                <w:sz w:val="20"/>
              </w:rPr>
              <w:tab/>
            </w:r>
          </w:p>
        </w:tc>
        <w:tc>
          <w:tcPr>
            <w:tcW w:w="75" w:type="dxa"/>
            <w:tcBorders>
              <w:top w:val="nil"/>
              <w:left w:val="nil"/>
              <w:bottom w:val="nil"/>
              <w:right w:val="nil"/>
            </w:tcBorders>
            <w:shd w:val="clear" w:color="auto" w:fill="CCEEFF"/>
            <w:tcMar>
              <w:top w:w="0" w:type="dxa"/>
              <w:left w:w="0" w:type="dxa"/>
              <w:bottom w:w="0" w:type="dxa"/>
              <w:right w:w="0" w:type="dxa"/>
            </w:tcMar>
            <w:vAlign w:val="bottom"/>
          </w:tcPr>
          <w:p w14:paraId="3DA10E0B" w14:textId="77777777" w:rsidR="00AD384C" w:rsidRDefault="00AD384C" w:rsidP="005E0F50">
            <w:pPr>
              <w:keepNext/>
            </w:pPr>
          </w:p>
        </w:tc>
        <w:tc>
          <w:tcPr>
            <w:tcW w:w="900" w:type="dxa"/>
            <w:tcBorders>
              <w:top w:val="single" w:sz="8" w:space="0" w:color="000000"/>
              <w:left w:val="nil"/>
              <w:bottom w:val="double" w:sz="8" w:space="0" w:color="000000"/>
              <w:right w:val="nil"/>
            </w:tcBorders>
            <w:shd w:val="clear" w:color="auto" w:fill="CCEEFF"/>
            <w:tcMar>
              <w:top w:w="0" w:type="dxa"/>
              <w:left w:w="0" w:type="dxa"/>
              <w:bottom w:w="0" w:type="dxa"/>
              <w:right w:w="15" w:type="dxa"/>
            </w:tcMar>
            <w:vAlign w:val="bottom"/>
          </w:tcPr>
          <w:p w14:paraId="66A47FA8" w14:textId="77777777" w:rsidR="00AD384C" w:rsidRDefault="00AD384C" w:rsidP="005E0F50">
            <w:pPr>
              <w:keepNext/>
              <w:tabs>
                <w:tab w:val="left" w:pos="151"/>
                <w:tab w:val="left" w:pos="832"/>
              </w:tabs>
              <w:spacing w:before="45" w:after="20"/>
              <w:jc w:val="right"/>
            </w:pPr>
            <w:r>
              <w:rPr>
                <w:sz w:val="20"/>
              </w:rPr>
              <w:t>$</w:t>
            </w:r>
            <w:r>
              <w:rPr>
                <w:sz w:val="20"/>
              </w:rPr>
              <w:tab/>
              <w:t>1,582</w:t>
            </w:r>
            <w:r>
              <w:rPr>
                <w:sz w:val="20"/>
              </w:rPr>
              <w:tab/>
            </w:r>
          </w:p>
        </w:tc>
      </w:tr>
      <w:tr w:rsidR="00AD384C" w14:paraId="7BD35C6C" w14:textId="77777777" w:rsidTr="005E0F50">
        <w:tc>
          <w:tcPr>
            <w:tcW w:w="3165" w:type="dxa"/>
            <w:tcBorders>
              <w:top w:val="nil"/>
              <w:left w:val="nil"/>
              <w:bottom w:val="nil"/>
              <w:right w:val="nil"/>
            </w:tcBorders>
            <w:shd w:val="clear" w:color="auto" w:fill="FFFFFF"/>
            <w:tcMar>
              <w:top w:w="0" w:type="dxa"/>
              <w:left w:w="0" w:type="dxa"/>
              <w:bottom w:w="0" w:type="dxa"/>
              <w:right w:w="0" w:type="dxa"/>
            </w:tcMar>
            <w:vAlign w:val="bottom"/>
          </w:tcPr>
          <w:p w14:paraId="66ECC042" w14:textId="77777777" w:rsidR="00AD384C" w:rsidRDefault="00AD384C" w:rsidP="005E0F50">
            <w:pPr>
              <w:keepNext/>
            </w:pPr>
          </w:p>
        </w:tc>
        <w:tc>
          <w:tcPr>
            <w:tcW w:w="900" w:type="dxa"/>
            <w:tcBorders>
              <w:top w:val="double" w:sz="8" w:space="0" w:color="000000"/>
              <w:left w:val="nil"/>
              <w:bottom w:val="nil"/>
              <w:right w:val="nil"/>
            </w:tcBorders>
            <w:shd w:val="clear" w:color="auto" w:fill="FFFFFF"/>
            <w:tcMar>
              <w:top w:w="0" w:type="dxa"/>
              <w:left w:w="0" w:type="dxa"/>
              <w:bottom w:w="0" w:type="dxa"/>
              <w:right w:w="0" w:type="dxa"/>
            </w:tcMar>
            <w:vAlign w:val="bottom"/>
          </w:tcPr>
          <w:p w14:paraId="23989CC3" w14:textId="77777777" w:rsidR="00AD384C" w:rsidRDefault="00AD384C" w:rsidP="005E0F50">
            <w:pPr>
              <w:keepNext/>
            </w:pP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30C2B730" w14:textId="77777777" w:rsidR="00AD384C" w:rsidRDefault="00AD384C" w:rsidP="005E0F50">
            <w:pPr>
              <w:keepNext/>
            </w:pPr>
          </w:p>
        </w:tc>
        <w:tc>
          <w:tcPr>
            <w:tcW w:w="900" w:type="dxa"/>
            <w:tcBorders>
              <w:top w:val="double" w:sz="8" w:space="0" w:color="000000"/>
              <w:left w:val="nil"/>
              <w:bottom w:val="nil"/>
              <w:right w:val="nil"/>
            </w:tcBorders>
            <w:shd w:val="clear" w:color="auto" w:fill="FFFFFF"/>
            <w:tcMar>
              <w:top w:w="0" w:type="dxa"/>
              <w:left w:w="0" w:type="dxa"/>
              <w:bottom w:w="0" w:type="dxa"/>
              <w:right w:w="0" w:type="dxa"/>
            </w:tcMar>
            <w:vAlign w:val="bottom"/>
          </w:tcPr>
          <w:p w14:paraId="38FA77D1" w14:textId="77777777" w:rsidR="00AD384C" w:rsidRDefault="00AD384C" w:rsidP="005E0F50">
            <w:pPr>
              <w:keepNext/>
            </w:pPr>
          </w:p>
        </w:tc>
      </w:tr>
      <w:tr w:rsidR="00AD384C" w14:paraId="43E86142" w14:textId="77777777" w:rsidTr="005E0F50">
        <w:tc>
          <w:tcPr>
            <w:tcW w:w="3165" w:type="dxa"/>
            <w:tcBorders>
              <w:top w:val="nil"/>
              <w:left w:val="nil"/>
              <w:bottom w:val="nil"/>
              <w:right w:val="nil"/>
            </w:tcBorders>
            <w:shd w:val="clear" w:color="auto" w:fill="CCEEFF"/>
            <w:tcMar>
              <w:top w:w="0" w:type="dxa"/>
              <w:left w:w="53" w:type="dxa"/>
              <w:bottom w:w="0" w:type="dxa"/>
              <w:right w:w="53" w:type="dxa"/>
            </w:tcMar>
            <w:vAlign w:val="bottom"/>
          </w:tcPr>
          <w:p w14:paraId="768D90B8" w14:textId="77777777" w:rsidR="00AD384C" w:rsidRDefault="00AD384C" w:rsidP="005E0F50">
            <w:pPr>
              <w:keepNext/>
              <w:spacing w:before="65" w:after="20"/>
              <w:ind w:left="360" w:hanging="360"/>
            </w:pPr>
            <w:r>
              <w:rPr>
                <w:sz w:val="20"/>
              </w:rPr>
              <w:t>Share of net income from joint venture</w:t>
            </w:r>
          </w:p>
        </w:tc>
        <w:tc>
          <w:tcPr>
            <w:tcW w:w="900" w:type="dxa"/>
            <w:tcBorders>
              <w:top w:val="nil"/>
              <w:left w:val="nil"/>
              <w:bottom w:val="nil"/>
              <w:right w:val="nil"/>
            </w:tcBorders>
            <w:shd w:val="clear" w:color="auto" w:fill="CCEEFF"/>
            <w:tcMar>
              <w:top w:w="0" w:type="dxa"/>
              <w:left w:w="0" w:type="dxa"/>
              <w:bottom w:w="0" w:type="dxa"/>
              <w:right w:w="15" w:type="dxa"/>
            </w:tcMar>
            <w:vAlign w:val="bottom"/>
          </w:tcPr>
          <w:p w14:paraId="2FF5DBDB" w14:textId="77777777" w:rsidR="00AD384C" w:rsidRDefault="00AD384C" w:rsidP="005E0F50">
            <w:pPr>
              <w:keepNext/>
              <w:tabs>
                <w:tab w:val="left" w:pos="151"/>
                <w:tab w:val="left" w:pos="832"/>
              </w:tabs>
              <w:spacing w:before="65" w:after="20"/>
              <w:jc w:val="right"/>
            </w:pPr>
            <w:r>
              <w:rPr>
                <w:sz w:val="20"/>
              </w:rPr>
              <w:tab/>
              <w:t>2,218</w:t>
            </w:r>
            <w:r>
              <w:rPr>
                <w:sz w:val="20"/>
              </w:rPr>
              <w:tab/>
            </w:r>
          </w:p>
        </w:tc>
        <w:tc>
          <w:tcPr>
            <w:tcW w:w="75" w:type="dxa"/>
            <w:tcBorders>
              <w:top w:val="nil"/>
              <w:left w:val="nil"/>
              <w:bottom w:val="nil"/>
              <w:right w:val="nil"/>
            </w:tcBorders>
            <w:shd w:val="clear" w:color="auto" w:fill="CCEEFF"/>
            <w:tcMar>
              <w:top w:w="0" w:type="dxa"/>
              <w:left w:w="0" w:type="dxa"/>
              <w:bottom w:w="0" w:type="dxa"/>
              <w:right w:w="0" w:type="dxa"/>
            </w:tcMar>
            <w:vAlign w:val="bottom"/>
          </w:tcPr>
          <w:p w14:paraId="06002186" w14:textId="77777777" w:rsidR="00AD384C" w:rsidRDefault="00AD384C" w:rsidP="005E0F50">
            <w:pPr>
              <w:keepNext/>
            </w:pPr>
          </w:p>
        </w:tc>
        <w:tc>
          <w:tcPr>
            <w:tcW w:w="900" w:type="dxa"/>
            <w:tcBorders>
              <w:top w:val="nil"/>
              <w:left w:val="nil"/>
              <w:bottom w:val="nil"/>
              <w:right w:val="nil"/>
            </w:tcBorders>
            <w:shd w:val="clear" w:color="auto" w:fill="CCEEFF"/>
            <w:tcMar>
              <w:top w:w="0" w:type="dxa"/>
              <w:left w:w="0" w:type="dxa"/>
              <w:bottom w:w="0" w:type="dxa"/>
              <w:right w:w="15" w:type="dxa"/>
            </w:tcMar>
            <w:vAlign w:val="bottom"/>
          </w:tcPr>
          <w:p w14:paraId="4E12D7AA" w14:textId="77777777" w:rsidR="00AD384C" w:rsidRDefault="00AD384C" w:rsidP="005E0F50">
            <w:pPr>
              <w:keepNext/>
              <w:tabs>
                <w:tab w:val="left" w:pos="151"/>
                <w:tab w:val="left" w:pos="832"/>
              </w:tabs>
              <w:spacing w:before="65" w:after="20"/>
              <w:jc w:val="right"/>
            </w:pPr>
            <w:r>
              <w:rPr>
                <w:sz w:val="20"/>
              </w:rPr>
              <w:tab/>
              <w:t>2,439</w:t>
            </w:r>
            <w:r>
              <w:rPr>
                <w:sz w:val="20"/>
              </w:rPr>
              <w:tab/>
            </w:r>
          </w:p>
        </w:tc>
      </w:tr>
      <w:tr w:rsidR="00AD384C" w14:paraId="1AA62F4E" w14:textId="77777777" w:rsidTr="005E0F50">
        <w:tc>
          <w:tcPr>
            <w:tcW w:w="3165" w:type="dxa"/>
            <w:tcBorders>
              <w:top w:val="nil"/>
              <w:left w:val="nil"/>
              <w:bottom w:val="nil"/>
              <w:right w:val="nil"/>
            </w:tcBorders>
            <w:shd w:val="clear" w:color="auto" w:fill="FFFFFF"/>
            <w:tcMar>
              <w:top w:w="0" w:type="dxa"/>
              <w:left w:w="53" w:type="dxa"/>
              <w:bottom w:w="0" w:type="dxa"/>
              <w:right w:w="53" w:type="dxa"/>
            </w:tcMar>
            <w:vAlign w:val="bottom"/>
          </w:tcPr>
          <w:p w14:paraId="44E80C46" w14:textId="77777777" w:rsidR="00AD384C" w:rsidRDefault="00AD384C" w:rsidP="005E0F50">
            <w:pPr>
              <w:keepNext/>
              <w:spacing w:before="45" w:after="20" w:line="288" w:lineRule="auto"/>
              <w:ind w:left="360" w:hanging="360"/>
            </w:pPr>
            <w:r>
              <w:rPr>
                <w:sz w:val="20"/>
              </w:rPr>
              <w:t>Non-GAAP adjusted income from operations with JV (b)</w:t>
            </w:r>
          </w:p>
        </w:tc>
        <w:tc>
          <w:tcPr>
            <w:tcW w:w="900" w:type="dxa"/>
            <w:tcBorders>
              <w:top w:val="single" w:sz="8" w:space="0" w:color="000000"/>
              <w:left w:val="nil"/>
              <w:bottom w:val="double" w:sz="8" w:space="0" w:color="000000"/>
              <w:right w:val="nil"/>
            </w:tcBorders>
            <w:shd w:val="clear" w:color="auto" w:fill="FFFFFF"/>
            <w:tcMar>
              <w:top w:w="0" w:type="dxa"/>
              <w:left w:w="0" w:type="dxa"/>
              <w:bottom w:w="0" w:type="dxa"/>
              <w:right w:w="15" w:type="dxa"/>
            </w:tcMar>
            <w:vAlign w:val="bottom"/>
          </w:tcPr>
          <w:p w14:paraId="152BB778" w14:textId="77777777" w:rsidR="00AD384C" w:rsidRDefault="00AD384C" w:rsidP="005E0F50">
            <w:pPr>
              <w:keepNext/>
              <w:tabs>
                <w:tab w:val="left" w:pos="151"/>
                <w:tab w:val="left" w:pos="832"/>
              </w:tabs>
              <w:spacing w:before="45" w:after="20"/>
              <w:jc w:val="right"/>
            </w:pPr>
            <w:r>
              <w:rPr>
                <w:sz w:val="20"/>
              </w:rPr>
              <w:t>$</w:t>
            </w:r>
            <w:r>
              <w:rPr>
                <w:sz w:val="20"/>
              </w:rPr>
              <w:tab/>
              <w:t>3,561</w:t>
            </w:r>
            <w:r>
              <w:rPr>
                <w:sz w:val="20"/>
              </w:rPr>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492A287F" w14:textId="77777777" w:rsidR="00AD384C" w:rsidRDefault="00AD384C" w:rsidP="005E0F50">
            <w:pPr>
              <w:keepNext/>
            </w:pPr>
          </w:p>
        </w:tc>
        <w:tc>
          <w:tcPr>
            <w:tcW w:w="900" w:type="dxa"/>
            <w:tcBorders>
              <w:top w:val="single" w:sz="8" w:space="0" w:color="000000"/>
              <w:left w:val="nil"/>
              <w:bottom w:val="double" w:sz="8" w:space="0" w:color="000000"/>
              <w:right w:val="nil"/>
            </w:tcBorders>
            <w:shd w:val="clear" w:color="auto" w:fill="FFFFFF"/>
            <w:tcMar>
              <w:top w:w="0" w:type="dxa"/>
              <w:left w:w="0" w:type="dxa"/>
              <w:bottom w:w="0" w:type="dxa"/>
              <w:right w:w="15" w:type="dxa"/>
            </w:tcMar>
            <w:vAlign w:val="bottom"/>
          </w:tcPr>
          <w:p w14:paraId="716068ED" w14:textId="77777777" w:rsidR="00AD384C" w:rsidRDefault="00AD384C" w:rsidP="005E0F50">
            <w:pPr>
              <w:keepNext/>
              <w:tabs>
                <w:tab w:val="left" w:pos="151"/>
                <w:tab w:val="left" w:pos="832"/>
              </w:tabs>
              <w:spacing w:before="45" w:after="20" w:line="288" w:lineRule="auto"/>
              <w:jc w:val="right"/>
            </w:pPr>
            <w:r>
              <w:rPr>
                <w:sz w:val="20"/>
              </w:rPr>
              <w:t>$</w:t>
            </w:r>
            <w:r>
              <w:rPr>
                <w:sz w:val="20"/>
              </w:rPr>
              <w:tab/>
              <w:t>4,021</w:t>
            </w:r>
            <w:r>
              <w:rPr>
                <w:sz w:val="20"/>
              </w:rPr>
              <w:tab/>
            </w:r>
          </w:p>
        </w:tc>
      </w:tr>
      <w:tr w:rsidR="00AD384C" w14:paraId="7CA4D346" w14:textId="77777777" w:rsidTr="005E0F50">
        <w:tc>
          <w:tcPr>
            <w:tcW w:w="3165" w:type="dxa"/>
            <w:tcBorders>
              <w:top w:val="nil"/>
              <w:left w:val="nil"/>
              <w:bottom w:val="nil"/>
              <w:right w:val="nil"/>
            </w:tcBorders>
            <w:shd w:val="clear" w:color="auto" w:fill="CCEEFF"/>
            <w:tcMar>
              <w:top w:w="0" w:type="dxa"/>
              <w:left w:w="0" w:type="dxa"/>
              <w:bottom w:w="0" w:type="dxa"/>
              <w:right w:w="0" w:type="dxa"/>
            </w:tcMar>
            <w:vAlign w:val="bottom"/>
          </w:tcPr>
          <w:p w14:paraId="747189B1" w14:textId="77777777" w:rsidR="00AD384C" w:rsidRDefault="00AD384C" w:rsidP="005E0F50">
            <w:pPr>
              <w:keepNext/>
            </w:pPr>
          </w:p>
        </w:tc>
        <w:tc>
          <w:tcPr>
            <w:tcW w:w="900" w:type="dxa"/>
            <w:tcBorders>
              <w:top w:val="double" w:sz="8" w:space="0" w:color="000000"/>
              <w:left w:val="nil"/>
              <w:bottom w:val="nil"/>
              <w:right w:val="nil"/>
            </w:tcBorders>
            <w:shd w:val="clear" w:color="auto" w:fill="CCEEFF"/>
            <w:tcMar>
              <w:top w:w="0" w:type="dxa"/>
              <w:left w:w="0" w:type="dxa"/>
              <w:bottom w:w="0" w:type="dxa"/>
              <w:right w:w="0" w:type="dxa"/>
            </w:tcMar>
            <w:vAlign w:val="bottom"/>
          </w:tcPr>
          <w:p w14:paraId="42BC3AA5" w14:textId="77777777" w:rsidR="00AD384C" w:rsidRDefault="00AD384C" w:rsidP="005E0F50">
            <w:pPr>
              <w:keepNext/>
            </w:pPr>
          </w:p>
        </w:tc>
        <w:tc>
          <w:tcPr>
            <w:tcW w:w="75" w:type="dxa"/>
            <w:tcBorders>
              <w:top w:val="nil"/>
              <w:left w:val="nil"/>
              <w:bottom w:val="nil"/>
              <w:right w:val="nil"/>
            </w:tcBorders>
            <w:shd w:val="clear" w:color="auto" w:fill="CCEEFF"/>
            <w:tcMar>
              <w:top w:w="0" w:type="dxa"/>
              <w:left w:w="0" w:type="dxa"/>
              <w:bottom w:w="0" w:type="dxa"/>
              <w:right w:w="0" w:type="dxa"/>
            </w:tcMar>
            <w:vAlign w:val="bottom"/>
          </w:tcPr>
          <w:p w14:paraId="4A22A2C8" w14:textId="77777777" w:rsidR="00AD384C" w:rsidRDefault="00AD384C" w:rsidP="005E0F50">
            <w:pPr>
              <w:keepNext/>
            </w:pPr>
          </w:p>
        </w:tc>
        <w:tc>
          <w:tcPr>
            <w:tcW w:w="900" w:type="dxa"/>
            <w:tcBorders>
              <w:top w:val="double" w:sz="8" w:space="0" w:color="000000"/>
              <w:left w:val="nil"/>
              <w:bottom w:val="nil"/>
              <w:right w:val="nil"/>
            </w:tcBorders>
            <w:shd w:val="clear" w:color="auto" w:fill="CCEEFF"/>
            <w:tcMar>
              <w:top w:w="0" w:type="dxa"/>
              <w:left w:w="0" w:type="dxa"/>
              <w:bottom w:w="0" w:type="dxa"/>
              <w:right w:w="0" w:type="dxa"/>
            </w:tcMar>
            <w:vAlign w:val="bottom"/>
          </w:tcPr>
          <w:p w14:paraId="2DCBC081" w14:textId="77777777" w:rsidR="00AD384C" w:rsidRDefault="00AD384C" w:rsidP="005E0F50">
            <w:pPr>
              <w:keepNext/>
            </w:pPr>
          </w:p>
        </w:tc>
      </w:tr>
      <w:tr w:rsidR="00AD384C" w14:paraId="518339A1" w14:textId="77777777" w:rsidTr="005E0F50">
        <w:tc>
          <w:tcPr>
            <w:tcW w:w="3165" w:type="dxa"/>
            <w:tcBorders>
              <w:top w:val="nil"/>
              <w:left w:val="nil"/>
              <w:bottom w:val="nil"/>
              <w:right w:val="nil"/>
            </w:tcBorders>
            <w:shd w:val="clear" w:color="auto" w:fill="FFFFFF"/>
            <w:tcMar>
              <w:top w:w="0" w:type="dxa"/>
              <w:left w:w="53" w:type="dxa"/>
              <w:bottom w:w="0" w:type="dxa"/>
              <w:right w:w="53" w:type="dxa"/>
            </w:tcMar>
            <w:vAlign w:val="bottom"/>
          </w:tcPr>
          <w:p w14:paraId="5A4A3065" w14:textId="77777777" w:rsidR="00AD384C" w:rsidRDefault="00AD384C" w:rsidP="005E0F50">
            <w:pPr>
              <w:keepNext/>
              <w:spacing w:before="65" w:after="20"/>
              <w:ind w:left="360" w:hanging="360"/>
            </w:pPr>
            <w:r>
              <w:rPr>
                <w:sz w:val="20"/>
              </w:rPr>
              <w:t>Non-GAAP adjusted operating margin (3)</w:t>
            </w:r>
          </w:p>
        </w:tc>
        <w:tc>
          <w:tcPr>
            <w:tcW w:w="900" w:type="dxa"/>
            <w:tcBorders>
              <w:top w:val="nil"/>
              <w:left w:val="nil"/>
              <w:bottom w:val="nil"/>
              <w:right w:val="nil"/>
            </w:tcBorders>
            <w:shd w:val="clear" w:color="auto" w:fill="FFFFFF"/>
            <w:tcMar>
              <w:top w:w="0" w:type="dxa"/>
              <w:left w:w="0" w:type="dxa"/>
              <w:bottom w:w="0" w:type="dxa"/>
              <w:right w:w="15" w:type="dxa"/>
            </w:tcMar>
            <w:vAlign w:val="bottom"/>
          </w:tcPr>
          <w:p w14:paraId="6B2F7838" w14:textId="77777777" w:rsidR="00AD384C" w:rsidRDefault="00AD384C" w:rsidP="005E0F50">
            <w:pPr>
              <w:keepNext/>
              <w:tabs>
                <w:tab w:val="left" w:pos="1"/>
                <w:tab w:val="left" w:pos="319"/>
              </w:tabs>
              <w:spacing w:before="65" w:after="20" w:line="288" w:lineRule="auto"/>
              <w:jc w:val="right"/>
            </w:pPr>
            <w:r>
              <w:rPr>
                <w:sz w:val="20"/>
              </w:rPr>
              <w:tab/>
              <w:t>5.6</w:t>
            </w:r>
            <w:r>
              <w:rPr>
                <w:sz w:val="20"/>
              </w:rPr>
              <w:tab/>
              <w:t>%</w:t>
            </w: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1723DAE8" w14:textId="77777777" w:rsidR="00AD384C" w:rsidRDefault="00AD384C" w:rsidP="005E0F50">
            <w:pPr>
              <w:keepNext/>
            </w:pPr>
          </w:p>
        </w:tc>
        <w:tc>
          <w:tcPr>
            <w:tcW w:w="900" w:type="dxa"/>
            <w:tcBorders>
              <w:top w:val="nil"/>
              <w:left w:val="nil"/>
              <w:bottom w:val="nil"/>
              <w:right w:val="nil"/>
            </w:tcBorders>
            <w:shd w:val="clear" w:color="auto" w:fill="FFFFFF"/>
            <w:tcMar>
              <w:top w:w="0" w:type="dxa"/>
              <w:left w:w="0" w:type="dxa"/>
              <w:bottom w:w="0" w:type="dxa"/>
              <w:right w:w="15" w:type="dxa"/>
            </w:tcMar>
            <w:vAlign w:val="bottom"/>
          </w:tcPr>
          <w:p w14:paraId="5591B2BF" w14:textId="77777777" w:rsidR="00AD384C" w:rsidRDefault="00AD384C" w:rsidP="005E0F50">
            <w:pPr>
              <w:keepNext/>
              <w:tabs>
                <w:tab w:val="left" w:pos="1"/>
                <w:tab w:val="left" w:pos="319"/>
              </w:tabs>
              <w:spacing w:before="65" w:after="20" w:line="288" w:lineRule="auto"/>
              <w:jc w:val="right"/>
            </w:pPr>
            <w:r>
              <w:rPr>
                <w:sz w:val="20"/>
              </w:rPr>
              <w:tab/>
              <w:t>6.5</w:t>
            </w:r>
            <w:r>
              <w:rPr>
                <w:sz w:val="20"/>
              </w:rPr>
              <w:tab/>
              <w:t>%</w:t>
            </w:r>
          </w:p>
        </w:tc>
      </w:tr>
      <w:tr w:rsidR="00AD384C" w14:paraId="5C7E4EE0" w14:textId="77777777" w:rsidTr="005E0F50">
        <w:tc>
          <w:tcPr>
            <w:tcW w:w="3165" w:type="dxa"/>
            <w:tcBorders>
              <w:top w:val="nil"/>
              <w:left w:val="nil"/>
              <w:bottom w:val="nil"/>
              <w:right w:val="nil"/>
            </w:tcBorders>
            <w:shd w:val="clear" w:color="auto" w:fill="CCEEFF"/>
            <w:tcMar>
              <w:top w:w="0" w:type="dxa"/>
              <w:left w:w="53" w:type="dxa"/>
              <w:bottom w:w="0" w:type="dxa"/>
              <w:right w:w="53" w:type="dxa"/>
            </w:tcMar>
            <w:vAlign w:val="bottom"/>
          </w:tcPr>
          <w:p w14:paraId="3246B313" w14:textId="77777777" w:rsidR="00AD384C" w:rsidRDefault="00AD384C" w:rsidP="005E0F50">
            <w:pPr>
              <w:spacing w:before="65" w:after="20"/>
              <w:ind w:left="360" w:hanging="360"/>
            </w:pPr>
            <w:r>
              <w:rPr>
                <w:sz w:val="20"/>
              </w:rPr>
              <w:t>GAAP net sales</w:t>
            </w:r>
          </w:p>
        </w:tc>
        <w:tc>
          <w:tcPr>
            <w:tcW w:w="900" w:type="dxa"/>
            <w:tcBorders>
              <w:top w:val="nil"/>
              <w:left w:val="nil"/>
              <w:bottom w:val="nil"/>
              <w:right w:val="nil"/>
            </w:tcBorders>
            <w:shd w:val="clear" w:color="auto" w:fill="CCEEFF"/>
            <w:tcMar>
              <w:top w:w="0" w:type="dxa"/>
              <w:left w:w="0" w:type="dxa"/>
              <w:bottom w:w="0" w:type="dxa"/>
              <w:right w:w="15" w:type="dxa"/>
            </w:tcMar>
            <w:vAlign w:val="bottom"/>
          </w:tcPr>
          <w:p w14:paraId="5D50B4B8" w14:textId="77777777" w:rsidR="00AD384C" w:rsidRDefault="00AD384C" w:rsidP="005E0F50">
            <w:pPr>
              <w:tabs>
                <w:tab w:val="left" w:pos="101"/>
                <w:tab w:val="left" w:pos="883"/>
              </w:tabs>
              <w:spacing w:before="65" w:after="20"/>
              <w:jc w:val="right"/>
            </w:pPr>
            <w:r>
              <w:rPr>
                <w:sz w:val="20"/>
              </w:rPr>
              <w:t>$</w:t>
            </w:r>
            <w:r>
              <w:rPr>
                <w:sz w:val="20"/>
              </w:rPr>
              <w:tab/>
              <w:t>63,113</w:t>
            </w:r>
            <w:r>
              <w:rPr>
                <w:sz w:val="20"/>
              </w:rPr>
              <w:tab/>
            </w:r>
          </w:p>
        </w:tc>
        <w:tc>
          <w:tcPr>
            <w:tcW w:w="75" w:type="dxa"/>
            <w:tcBorders>
              <w:top w:val="nil"/>
              <w:left w:val="nil"/>
              <w:bottom w:val="nil"/>
              <w:right w:val="nil"/>
            </w:tcBorders>
            <w:shd w:val="clear" w:color="auto" w:fill="CCEEFF"/>
            <w:tcMar>
              <w:top w:w="0" w:type="dxa"/>
              <w:left w:w="0" w:type="dxa"/>
              <w:bottom w:w="0" w:type="dxa"/>
              <w:right w:w="0" w:type="dxa"/>
            </w:tcMar>
            <w:vAlign w:val="bottom"/>
          </w:tcPr>
          <w:p w14:paraId="7C31E85B" w14:textId="77777777" w:rsidR="00AD384C" w:rsidRDefault="00AD384C" w:rsidP="005E0F50"/>
        </w:tc>
        <w:tc>
          <w:tcPr>
            <w:tcW w:w="900" w:type="dxa"/>
            <w:tcBorders>
              <w:top w:val="nil"/>
              <w:left w:val="nil"/>
              <w:bottom w:val="nil"/>
              <w:right w:val="nil"/>
            </w:tcBorders>
            <w:shd w:val="clear" w:color="auto" w:fill="CCEEFF"/>
            <w:tcMar>
              <w:top w:w="0" w:type="dxa"/>
              <w:left w:w="0" w:type="dxa"/>
              <w:bottom w:w="0" w:type="dxa"/>
              <w:right w:w="15" w:type="dxa"/>
            </w:tcMar>
            <w:vAlign w:val="bottom"/>
          </w:tcPr>
          <w:p w14:paraId="21ABF262" w14:textId="77777777" w:rsidR="00AD384C" w:rsidRDefault="00AD384C" w:rsidP="005E0F50">
            <w:pPr>
              <w:tabs>
                <w:tab w:val="left" w:pos="101"/>
                <w:tab w:val="left" w:pos="883"/>
              </w:tabs>
              <w:spacing w:before="65" w:after="20"/>
              <w:jc w:val="right"/>
            </w:pPr>
            <w:r>
              <w:rPr>
                <w:sz w:val="20"/>
              </w:rPr>
              <w:t>$</w:t>
            </w:r>
            <w:r>
              <w:rPr>
                <w:sz w:val="20"/>
              </w:rPr>
              <w:tab/>
              <w:t>62,244</w:t>
            </w:r>
            <w:r>
              <w:rPr>
                <w:sz w:val="20"/>
              </w:rPr>
              <w:tab/>
            </w:r>
          </w:p>
        </w:tc>
      </w:tr>
    </w:tbl>
    <w:p w14:paraId="74A4C6D5" w14:textId="77777777" w:rsidR="00AD384C" w:rsidRDefault="00AD384C" w:rsidP="00AD384C">
      <w:pPr>
        <w:spacing w:after="120" w:line="288" w:lineRule="auto"/>
        <w:jc w:val="center"/>
        <w:rPr>
          <w:rFonts w:ascii="Calibri" w:eastAsia="Calibri" w:hAnsi="Calibri" w:cs="Calibri"/>
          <w:b/>
          <w:sz w:val="22"/>
        </w:rPr>
      </w:pPr>
    </w:p>
    <w:tbl>
      <w:tblPr>
        <w:tblStyle w:val="TableNormal0"/>
        <w:tblW w:w="5040" w:type="dxa"/>
        <w:tblInd w:w="0" w:type="dxa"/>
        <w:tblLayout w:type="fixed"/>
        <w:tblLook w:val="04A0" w:firstRow="1" w:lastRow="0" w:firstColumn="1" w:lastColumn="0" w:noHBand="0" w:noVBand="1"/>
      </w:tblPr>
      <w:tblGrid>
        <w:gridCol w:w="3152"/>
        <w:gridCol w:w="896"/>
        <w:gridCol w:w="96"/>
        <w:gridCol w:w="896"/>
      </w:tblGrid>
      <w:tr w:rsidR="00AD384C" w14:paraId="200B58D4" w14:textId="77777777" w:rsidTr="005E0F50">
        <w:tc>
          <w:tcPr>
            <w:tcW w:w="3165" w:type="dxa"/>
            <w:tcBorders>
              <w:top w:val="nil"/>
              <w:left w:val="nil"/>
              <w:bottom w:val="nil"/>
              <w:right w:val="nil"/>
            </w:tcBorders>
            <w:shd w:val="clear" w:color="auto" w:fill="FFFFFF"/>
            <w:tcMar>
              <w:top w:w="0" w:type="dxa"/>
              <w:left w:w="0" w:type="dxa"/>
              <w:bottom w:w="0" w:type="dxa"/>
              <w:right w:w="0" w:type="dxa"/>
            </w:tcMar>
            <w:vAlign w:val="bottom"/>
          </w:tcPr>
          <w:p w14:paraId="706CC2F3" w14:textId="77777777" w:rsidR="00AD384C" w:rsidRDefault="00AD384C" w:rsidP="005E0F50">
            <w:pPr>
              <w:keepNext/>
            </w:pPr>
          </w:p>
        </w:tc>
        <w:tc>
          <w:tcPr>
            <w:tcW w:w="1875" w:type="dxa"/>
            <w:gridSpan w:val="3"/>
            <w:vMerge w:val="restart"/>
            <w:tcBorders>
              <w:top w:val="nil"/>
              <w:left w:val="nil"/>
              <w:bottom w:val="nil"/>
              <w:right w:val="nil"/>
            </w:tcBorders>
            <w:shd w:val="clear" w:color="auto" w:fill="FFFFFF"/>
            <w:tcMar>
              <w:top w:w="0" w:type="dxa"/>
              <w:left w:w="53" w:type="dxa"/>
              <w:bottom w:w="0" w:type="dxa"/>
              <w:right w:w="53" w:type="dxa"/>
            </w:tcMar>
            <w:vAlign w:val="bottom"/>
          </w:tcPr>
          <w:p w14:paraId="177FE1EF" w14:textId="77777777" w:rsidR="00AD384C" w:rsidRDefault="00AD384C" w:rsidP="005E0F50">
            <w:pPr>
              <w:keepNext/>
              <w:spacing w:before="65" w:after="20" w:line="288" w:lineRule="auto"/>
              <w:jc w:val="center"/>
            </w:pPr>
            <w:r>
              <w:rPr>
                <w:b/>
                <w:sz w:val="20"/>
              </w:rPr>
              <w:t>Three Months Ended March 31,</w:t>
            </w:r>
          </w:p>
        </w:tc>
      </w:tr>
      <w:tr w:rsidR="00AD384C" w14:paraId="3B7B09D9" w14:textId="77777777" w:rsidTr="005E0F50">
        <w:tc>
          <w:tcPr>
            <w:tcW w:w="3165" w:type="dxa"/>
            <w:tcBorders>
              <w:top w:val="nil"/>
              <w:left w:val="nil"/>
              <w:bottom w:val="nil"/>
              <w:right w:val="nil"/>
            </w:tcBorders>
            <w:shd w:val="clear" w:color="auto" w:fill="FFFFFF"/>
            <w:tcMar>
              <w:top w:w="0" w:type="dxa"/>
              <w:left w:w="53" w:type="dxa"/>
              <w:bottom w:w="0" w:type="dxa"/>
              <w:right w:w="53" w:type="dxa"/>
            </w:tcMar>
            <w:vAlign w:val="bottom"/>
          </w:tcPr>
          <w:p w14:paraId="6E5B9009" w14:textId="77777777" w:rsidR="00AD384C" w:rsidRDefault="00AD384C" w:rsidP="005E0F50">
            <w:pPr>
              <w:keepNext/>
              <w:spacing w:before="65" w:after="20" w:line="288" w:lineRule="auto"/>
            </w:pPr>
            <w:r>
              <w:rPr>
                <w:b/>
                <w:i/>
                <w:sz w:val="20"/>
              </w:rPr>
              <w:t>(in thousands)</w:t>
            </w:r>
          </w:p>
        </w:tc>
        <w:tc>
          <w:tcPr>
            <w:tcW w:w="1875" w:type="dxa"/>
            <w:gridSpan w:val="3"/>
            <w:vMerge/>
            <w:tcBorders>
              <w:top w:val="nil"/>
              <w:left w:val="nil"/>
              <w:bottom w:val="single" w:sz="8" w:space="0" w:color="000000"/>
              <w:right w:val="nil"/>
            </w:tcBorders>
          </w:tcPr>
          <w:p w14:paraId="49B18D00" w14:textId="77777777" w:rsidR="00AD384C" w:rsidRDefault="00AD384C" w:rsidP="005E0F50">
            <w:pPr>
              <w:keepNext/>
            </w:pPr>
          </w:p>
        </w:tc>
      </w:tr>
      <w:tr w:rsidR="00AD384C" w14:paraId="339E370A" w14:textId="77777777" w:rsidTr="005E0F50">
        <w:tc>
          <w:tcPr>
            <w:tcW w:w="3165" w:type="dxa"/>
            <w:tcBorders>
              <w:top w:val="nil"/>
              <w:left w:val="nil"/>
              <w:bottom w:val="nil"/>
              <w:right w:val="nil"/>
            </w:tcBorders>
            <w:shd w:val="clear" w:color="auto" w:fill="FFFFFF"/>
            <w:tcMar>
              <w:top w:w="0" w:type="dxa"/>
              <w:left w:w="53" w:type="dxa"/>
              <w:bottom w:w="0" w:type="dxa"/>
              <w:right w:w="53" w:type="dxa"/>
            </w:tcMar>
            <w:vAlign w:val="bottom"/>
          </w:tcPr>
          <w:p w14:paraId="7A35A34B" w14:textId="77777777" w:rsidR="00AD384C" w:rsidRDefault="00AD384C" w:rsidP="005E0F50">
            <w:pPr>
              <w:keepNext/>
              <w:spacing w:before="45" w:after="20"/>
            </w:pPr>
            <w:r>
              <w:rPr>
                <w:sz w:val="20"/>
              </w:rPr>
              <w:t>Elimination</w:t>
            </w:r>
          </w:p>
        </w:tc>
        <w:tc>
          <w:tcPr>
            <w:tcW w:w="900" w:type="dxa"/>
            <w:tcBorders>
              <w:top w:val="single" w:sz="8" w:space="0" w:color="000000"/>
              <w:left w:val="nil"/>
              <w:bottom w:val="single" w:sz="8" w:space="0" w:color="000000"/>
              <w:right w:val="nil"/>
            </w:tcBorders>
            <w:shd w:val="clear" w:color="auto" w:fill="FFFFFF"/>
            <w:tcMar>
              <w:top w:w="0" w:type="dxa"/>
              <w:left w:w="53" w:type="dxa"/>
              <w:bottom w:w="0" w:type="dxa"/>
              <w:right w:w="53" w:type="dxa"/>
            </w:tcMar>
            <w:vAlign w:val="bottom"/>
          </w:tcPr>
          <w:p w14:paraId="76C66FCD" w14:textId="77777777" w:rsidR="00AD384C" w:rsidRDefault="00AD384C" w:rsidP="005E0F50">
            <w:pPr>
              <w:keepNext/>
              <w:spacing w:before="45" w:after="20" w:line="288" w:lineRule="auto"/>
              <w:jc w:val="center"/>
            </w:pPr>
            <w:r>
              <w:rPr>
                <w:b/>
                <w:sz w:val="20"/>
              </w:rPr>
              <w:t>2026</w:t>
            </w:r>
          </w:p>
        </w:tc>
        <w:tc>
          <w:tcPr>
            <w:tcW w:w="75" w:type="dxa"/>
            <w:tcBorders>
              <w:top w:val="single" w:sz="8" w:space="0" w:color="000000"/>
              <w:left w:val="nil"/>
              <w:bottom w:val="nil"/>
              <w:right w:val="nil"/>
            </w:tcBorders>
            <w:shd w:val="clear" w:color="auto" w:fill="FFFFFF"/>
            <w:tcMar>
              <w:top w:w="0" w:type="dxa"/>
              <w:left w:w="38" w:type="dxa"/>
              <w:bottom w:w="0" w:type="dxa"/>
              <w:right w:w="38" w:type="dxa"/>
            </w:tcMar>
            <w:vAlign w:val="bottom"/>
          </w:tcPr>
          <w:p w14:paraId="35BBF98B" w14:textId="77777777" w:rsidR="00AD384C" w:rsidRDefault="00AD384C" w:rsidP="005E0F50">
            <w:pPr>
              <w:keepNext/>
              <w:spacing w:before="45" w:after="20" w:line="288" w:lineRule="auto"/>
              <w:jc w:val="center"/>
            </w:pPr>
          </w:p>
        </w:tc>
        <w:tc>
          <w:tcPr>
            <w:tcW w:w="900" w:type="dxa"/>
            <w:tcBorders>
              <w:top w:val="single" w:sz="8" w:space="0" w:color="000000"/>
              <w:left w:val="nil"/>
              <w:bottom w:val="single" w:sz="8" w:space="0" w:color="000000"/>
              <w:right w:val="nil"/>
            </w:tcBorders>
            <w:shd w:val="clear" w:color="auto" w:fill="FFFFFF"/>
            <w:tcMar>
              <w:top w:w="0" w:type="dxa"/>
              <w:left w:w="53" w:type="dxa"/>
              <w:bottom w:w="0" w:type="dxa"/>
              <w:right w:w="53" w:type="dxa"/>
            </w:tcMar>
            <w:vAlign w:val="bottom"/>
          </w:tcPr>
          <w:p w14:paraId="07611CE5" w14:textId="77777777" w:rsidR="00AD384C" w:rsidRDefault="00AD384C" w:rsidP="005E0F50">
            <w:pPr>
              <w:keepNext/>
              <w:spacing w:before="45" w:after="20" w:line="288" w:lineRule="auto"/>
              <w:jc w:val="center"/>
            </w:pPr>
            <w:r>
              <w:rPr>
                <w:b/>
                <w:sz w:val="20"/>
              </w:rPr>
              <w:t>2025</w:t>
            </w:r>
          </w:p>
        </w:tc>
      </w:tr>
      <w:tr w:rsidR="00AD384C" w14:paraId="5BBDAE3B" w14:textId="77777777" w:rsidTr="005E0F50">
        <w:tc>
          <w:tcPr>
            <w:tcW w:w="3165" w:type="dxa"/>
            <w:tcBorders>
              <w:top w:val="nil"/>
              <w:left w:val="nil"/>
              <w:bottom w:val="nil"/>
              <w:right w:val="nil"/>
            </w:tcBorders>
            <w:shd w:val="clear" w:color="auto" w:fill="BFE4FF"/>
            <w:tcMar>
              <w:top w:w="0" w:type="dxa"/>
              <w:left w:w="53" w:type="dxa"/>
              <w:bottom w:w="0" w:type="dxa"/>
              <w:right w:w="53" w:type="dxa"/>
            </w:tcMar>
            <w:vAlign w:val="bottom"/>
          </w:tcPr>
          <w:p w14:paraId="57B236CD" w14:textId="77777777" w:rsidR="00AD384C" w:rsidRDefault="00AD384C" w:rsidP="005E0F50">
            <w:pPr>
              <w:spacing w:before="45" w:after="20" w:line="288" w:lineRule="auto"/>
              <w:ind w:left="360" w:hanging="360"/>
            </w:pPr>
            <w:r>
              <w:rPr>
                <w:sz w:val="20"/>
              </w:rPr>
              <w:t>GAAP net sales</w:t>
            </w:r>
          </w:p>
        </w:tc>
        <w:tc>
          <w:tcPr>
            <w:tcW w:w="900" w:type="dxa"/>
            <w:tcBorders>
              <w:top w:val="single" w:sz="8" w:space="0" w:color="000000"/>
              <w:left w:val="nil"/>
              <w:bottom w:val="nil"/>
              <w:right w:val="nil"/>
            </w:tcBorders>
            <w:shd w:val="clear" w:color="auto" w:fill="BFE4FF"/>
            <w:tcMar>
              <w:top w:w="0" w:type="dxa"/>
              <w:left w:w="0" w:type="dxa"/>
              <w:bottom w:w="0" w:type="dxa"/>
              <w:right w:w="15" w:type="dxa"/>
            </w:tcMar>
            <w:vAlign w:val="bottom"/>
          </w:tcPr>
          <w:p w14:paraId="6AED2AD7" w14:textId="77777777" w:rsidR="00AD384C" w:rsidRDefault="00AD384C" w:rsidP="005E0F50">
            <w:pPr>
              <w:tabs>
                <w:tab w:val="left" w:pos="481"/>
              </w:tabs>
              <w:spacing w:before="45" w:after="20"/>
              <w:jc w:val="right"/>
            </w:pPr>
            <w:r>
              <w:rPr>
                <w:sz w:val="20"/>
              </w:rPr>
              <w:t>$</w:t>
            </w:r>
            <w:r>
              <w:rPr>
                <w:sz w:val="20"/>
              </w:rPr>
              <w:tab/>
              <w:t>(61)</w:t>
            </w:r>
          </w:p>
        </w:tc>
        <w:tc>
          <w:tcPr>
            <w:tcW w:w="75" w:type="dxa"/>
            <w:tcBorders>
              <w:top w:val="nil"/>
              <w:left w:val="nil"/>
              <w:bottom w:val="nil"/>
              <w:right w:val="nil"/>
            </w:tcBorders>
            <w:shd w:val="clear" w:color="auto" w:fill="BFE4FF"/>
            <w:tcMar>
              <w:top w:w="0" w:type="dxa"/>
              <w:left w:w="0" w:type="dxa"/>
              <w:bottom w:w="0" w:type="dxa"/>
              <w:right w:w="0" w:type="dxa"/>
            </w:tcMar>
            <w:vAlign w:val="bottom"/>
          </w:tcPr>
          <w:p w14:paraId="2791682D" w14:textId="77777777" w:rsidR="00AD384C" w:rsidRDefault="00AD384C" w:rsidP="005E0F50"/>
        </w:tc>
        <w:tc>
          <w:tcPr>
            <w:tcW w:w="900" w:type="dxa"/>
            <w:tcBorders>
              <w:top w:val="single" w:sz="8" w:space="0" w:color="000000"/>
              <w:left w:val="nil"/>
              <w:bottom w:val="nil"/>
              <w:right w:val="nil"/>
            </w:tcBorders>
            <w:shd w:val="clear" w:color="auto" w:fill="BFE4FF"/>
            <w:tcMar>
              <w:top w:w="0" w:type="dxa"/>
              <w:left w:w="0" w:type="dxa"/>
              <w:bottom w:w="0" w:type="dxa"/>
              <w:right w:w="15" w:type="dxa"/>
            </w:tcMar>
            <w:vAlign w:val="bottom"/>
          </w:tcPr>
          <w:p w14:paraId="105659BF" w14:textId="77777777" w:rsidR="00AD384C" w:rsidRDefault="00AD384C" w:rsidP="005E0F50">
            <w:pPr>
              <w:tabs>
                <w:tab w:val="left" w:pos="481"/>
              </w:tabs>
              <w:spacing w:before="45" w:after="20"/>
              <w:jc w:val="right"/>
            </w:pPr>
            <w:r>
              <w:rPr>
                <w:sz w:val="20"/>
              </w:rPr>
              <w:t>$</w:t>
            </w:r>
            <w:r>
              <w:rPr>
                <w:sz w:val="20"/>
              </w:rPr>
              <w:tab/>
              <w:t>(64)</w:t>
            </w:r>
          </w:p>
        </w:tc>
      </w:tr>
    </w:tbl>
    <w:p w14:paraId="16D1EFF8" w14:textId="77777777" w:rsidR="00AD384C" w:rsidRDefault="00AD384C" w:rsidP="00AD384C">
      <w:pPr>
        <w:spacing w:before="120" w:after="200" w:line="300" w:lineRule="auto"/>
        <w:rPr>
          <w:rFonts w:ascii="Calibri" w:eastAsia="Calibri" w:hAnsi="Calibri" w:cs="Calibri"/>
          <w:sz w:val="22"/>
        </w:rPr>
      </w:pPr>
    </w:p>
    <w:p w14:paraId="0EEFAB1A" w14:textId="77777777" w:rsidR="00AD384C" w:rsidRDefault="00AD384C" w:rsidP="00AD384C">
      <w:pPr>
        <w:spacing w:after="120" w:line="288" w:lineRule="auto"/>
        <w:jc w:val="center"/>
        <w:rPr>
          <w:rFonts w:ascii="Calibri" w:eastAsia="Calibri" w:hAnsi="Calibri" w:cs="Calibri"/>
          <w:sz w:val="22"/>
        </w:rPr>
      </w:pPr>
    </w:p>
    <w:p w14:paraId="1B83CC27" w14:textId="77777777" w:rsidR="00AD384C" w:rsidRDefault="00AD384C" w:rsidP="00AD384C">
      <w:pPr>
        <w:spacing w:after="120" w:line="288" w:lineRule="auto"/>
        <w:jc w:val="center"/>
        <w:rPr>
          <w:rFonts w:ascii="Calibri" w:eastAsia="Calibri" w:hAnsi="Calibri" w:cs="Calibri"/>
          <w:sz w:val="22"/>
        </w:rPr>
      </w:pPr>
    </w:p>
    <w:p w14:paraId="2A3BC77D" w14:textId="77777777" w:rsidR="00AD384C" w:rsidRDefault="00AD384C" w:rsidP="00AD384C">
      <w:pPr>
        <w:spacing w:after="120" w:line="288" w:lineRule="auto"/>
        <w:jc w:val="center"/>
        <w:rPr>
          <w:rFonts w:ascii="Calibri" w:eastAsia="Calibri" w:hAnsi="Calibri" w:cs="Calibri"/>
          <w:sz w:val="22"/>
        </w:rPr>
      </w:pPr>
    </w:p>
    <w:p w14:paraId="5260DFA6" w14:textId="77777777" w:rsidR="00AD384C" w:rsidRDefault="00AD384C" w:rsidP="00AD384C">
      <w:pPr>
        <w:spacing w:after="120" w:line="288" w:lineRule="auto"/>
        <w:jc w:val="center"/>
        <w:rPr>
          <w:rFonts w:ascii="Calibri" w:eastAsia="Calibri" w:hAnsi="Calibri" w:cs="Calibri"/>
          <w:sz w:val="22"/>
        </w:rPr>
      </w:pPr>
    </w:p>
    <w:p w14:paraId="6970C9F4" w14:textId="77777777" w:rsidR="00AD384C" w:rsidRDefault="00AD384C" w:rsidP="00AD384C">
      <w:pPr>
        <w:spacing w:after="120" w:line="288" w:lineRule="auto"/>
        <w:jc w:val="center"/>
        <w:rPr>
          <w:rFonts w:ascii="Calibri" w:eastAsia="Calibri" w:hAnsi="Calibri" w:cs="Calibri"/>
          <w:sz w:val="22"/>
        </w:rPr>
      </w:pPr>
    </w:p>
    <w:p w14:paraId="27009000" w14:textId="77777777" w:rsidR="00AD384C" w:rsidRDefault="00AD384C" w:rsidP="00AD384C">
      <w:pPr>
        <w:spacing w:after="120" w:line="288" w:lineRule="auto"/>
        <w:jc w:val="center"/>
        <w:rPr>
          <w:rFonts w:ascii="Calibri" w:eastAsia="Calibri" w:hAnsi="Calibri" w:cs="Calibri"/>
          <w:sz w:val="22"/>
        </w:rPr>
      </w:pPr>
    </w:p>
    <w:p w14:paraId="5BA11B3A" w14:textId="77777777" w:rsidR="00AD384C" w:rsidRDefault="00AD384C" w:rsidP="00AD384C">
      <w:pPr>
        <w:spacing w:after="120" w:line="288" w:lineRule="auto"/>
        <w:jc w:val="center"/>
        <w:rPr>
          <w:rFonts w:ascii="Calibri" w:eastAsia="Calibri" w:hAnsi="Calibri" w:cs="Calibri"/>
          <w:sz w:val="22"/>
        </w:rPr>
        <w:sectPr w:rsidR="00AD384C" w:rsidSect="00AD384C">
          <w:type w:val="continuous"/>
          <w:pgSz w:w="12240" w:h="15840"/>
          <w:pgMar w:top="720" w:right="720" w:bottom="720" w:left="720" w:header="0" w:footer="270" w:gutter="0"/>
          <w:cols w:num="2" w:space="720"/>
        </w:sectPr>
      </w:pPr>
    </w:p>
    <w:p w14:paraId="4E9E67FF" w14:textId="77777777" w:rsidR="00AD384C" w:rsidRDefault="00AD384C" w:rsidP="00AD384C">
      <w:pPr>
        <w:spacing w:after="60" w:line="288" w:lineRule="auto"/>
        <w:ind w:left="1080"/>
        <w:rPr>
          <w:sz w:val="18"/>
        </w:rPr>
      </w:pPr>
      <w:bookmarkStart w:id="11" w:name="Section14"/>
      <w:bookmarkEnd w:id="11"/>
    </w:p>
    <w:p w14:paraId="2E087901" w14:textId="77777777" w:rsidR="00AD384C" w:rsidRDefault="00AD384C" w:rsidP="00AD384C">
      <w:pPr>
        <w:numPr>
          <w:ilvl w:val="0"/>
          <w:numId w:val="28"/>
        </w:numPr>
        <w:spacing w:after="60" w:line="288" w:lineRule="auto"/>
        <w:ind w:left="1800"/>
        <w:outlineLvl w:val="1"/>
        <w:rPr>
          <w:sz w:val="18"/>
        </w:rPr>
      </w:pPr>
      <w:r>
        <w:rPr>
          <w:sz w:val="18"/>
        </w:rPr>
        <w:t>Personnel costs include recruitment, retention, relocation, severance and start-up costs related to new programs</w:t>
      </w:r>
    </w:p>
    <w:p w14:paraId="1616ED43" w14:textId="77777777" w:rsidR="00AD384C" w:rsidRDefault="00AD384C" w:rsidP="00AD384C">
      <w:pPr>
        <w:numPr>
          <w:ilvl w:val="0"/>
          <w:numId w:val="28"/>
        </w:numPr>
        <w:spacing w:after="60" w:line="288" w:lineRule="auto"/>
        <w:ind w:left="1800"/>
        <w:rPr>
          <w:sz w:val="18"/>
        </w:rPr>
      </w:pPr>
      <w:r>
        <w:rPr>
          <w:sz w:val="18"/>
        </w:rPr>
        <w:t>Facility costs include costs of opening / closing facilities, relocation / exit of manufacturing operations and start-up costs related to new programs</w:t>
      </w:r>
    </w:p>
    <w:p w14:paraId="0898EB46" w14:textId="77777777" w:rsidR="00AD384C" w:rsidRDefault="00AD384C" w:rsidP="00AD384C">
      <w:pPr>
        <w:numPr>
          <w:ilvl w:val="0"/>
          <w:numId w:val="28"/>
        </w:numPr>
        <w:spacing w:after="60" w:line="288" w:lineRule="auto"/>
        <w:ind w:left="1800"/>
        <w:rPr>
          <w:sz w:val="18"/>
        </w:rPr>
      </w:pPr>
      <w:r>
        <w:rPr>
          <w:sz w:val="18"/>
        </w:rPr>
        <w:t>Non-GAAP adjusted operating margin = Non-GAAP adjusted income (loss) from operations / GAAP net sales</w:t>
      </w:r>
    </w:p>
    <w:p w14:paraId="6D869E4A" w14:textId="77777777" w:rsidR="00AD384C" w:rsidRDefault="00AD384C" w:rsidP="00AD384C">
      <w:pPr>
        <w:numPr>
          <w:ilvl w:val="0"/>
          <w:numId w:val="28"/>
        </w:numPr>
        <w:spacing w:after="60" w:line="288" w:lineRule="auto"/>
        <w:ind w:left="1800"/>
        <w:sectPr w:rsidR="00AD384C" w:rsidSect="00AD384C">
          <w:type w:val="continuous"/>
          <w:pgSz w:w="12240" w:h="15840"/>
          <w:pgMar w:top="720" w:right="720" w:bottom="720" w:left="720" w:header="0" w:footer="270" w:gutter="0"/>
          <w:cols w:space="708"/>
        </w:sectPr>
      </w:pPr>
    </w:p>
    <w:p w14:paraId="6073701F" w14:textId="77777777" w:rsidR="00AD384C" w:rsidRDefault="00AD384C" w:rsidP="00AD384C">
      <w:pPr>
        <w:spacing w:after="120" w:line="288" w:lineRule="auto"/>
        <w:jc w:val="center"/>
        <w:outlineLvl w:val="0"/>
        <w:rPr>
          <w:b/>
          <w:color w:val="000000"/>
          <w:sz w:val="20"/>
        </w:rPr>
      </w:pPr>
      <w:bookmarkStart w:id="12" w:name="Section15"/>
      <w:bookmarkEnd w:id="12"/>
      <w:r>
        <w:rPr>
          <w:b/>
          <w:sz w:val="20"/>
        </w:rPr>
        <w:lastRenderedPageBreak/>
        <w:t>Reconciliation of GAAP Net Loss to Non-GAAP Adjusted EBITDA and Adjusted EBITDA Margin</w:t>
      </w:r>
    </w:p>
    <w:p w14:paraId="47A13D30" w14:textId="77777777" w:rsidR="00AD384C" w:rsidRDefault="00AD384C" w:rsidP="00AD384C">
      <w:pPr>
        <w:spacing w:after="120" w:line="288" w:lineRule="auto"/>
        <w:jc w:val="center"/>
        <w:outlineLvl w:val="0"/>
        <w:sectPr w:rsidR="00AD384C" w:rsidSect="00AD384C">
          <w:pgSz w:w="12240" w:h="15840"/>
          <w:pgMar w:top="720" w:right="720" w:bottom="720" w:left="720" w:header="0" w:footer="270" w:gutter="0"/>
          <w:cols w:space="708"/>
        </w:sectPr>
      </w:pPr>
    </w:p>
    <w:tbl>
      <w:tblPr>
        <w:tblStyle w:val="TableNormal0"/>
        <w:tblW w:w="7815" w:type="dxa"/>
        <w:jc w:val="center"/>
        <w:tblInd w:w="0" w:type="dxa"/>
        <w:tblLayout w:type="fixed"/>
        <w:tblLook w:val="04A0" w:firstRow="1" w:lastRow="0" w:firstColumn="1" w:lastColumn="0" w:noHBand="0" w:noVBand="1"/>
      </w:tblPr>
      <w:tblGrid>
        <w:gridCol w:w="5340"/>
        <w:gridCol w:w="1200"/>
        <w:gridCol w:w="75"/>
        <w:gridCol w:w="1200"/>
      </w:tblGrid>
      <w:tr w:rsidR="00AD384C" w14:paraId="1F985D3B" w14:textId="77777777" w:rsidTr="005E0F50">
        <w:trPr>
          <w:jc w:val="center"/>
        </w:trPr>
        <w:tc>
          <w:tcPr>
            <w:tcW w:w="5340" w:type="dxa"/>
            <w:tcBorders>
              <w:top w:val="nil"/>
              <w:left w:val="nil"/>
              <w:bottom w:val="nil"/>
              <w:right w:val="nil"/>
            </w:tcBorders>
            <w:tcMar>
              <w:top w:w="0" w:type="dxa"/>
              <w:left w:w="0" w:type="dxa"/>
              <w:bottom w:w="0" w:type="dxa"/>
              <w:right w:w="0" w:type="dxa"/>
            </w:tcMar>
            <w:vAlign w:val="bottom"/>
          </w:tcPr>
          <w:p w14:paraId="0FB531CF" w14:textId="77777777" w:rsidR="00AD384C" w:rsidRDefault="00AD384C" w:rsidP="005E0F50">
            <w:pPr>
              <w:keepNext/>
            </w:pPr>
          </w:p>
        </w:tc>
        <w:tc>
          <w:tcPr>
            <w:tcW w:w="2475" w:type="dxa"/>
            <w:gridSpan w:val="3"/>
            <w:tcBorders>
              <w:top w:val="nil"/>
              <w:left w:val="nil"/>
              <w:bottom w:val="single" w:sz="8" w:space="0" w:color="000000"/>
              <w:right w:val="nil"/>
            </w:tcBorders>
            <w:tcMar>
              <w:top w:w="0" w:type="dxa"/>
              <w:left w:w="53" w:type="dxa"/>
              <w:bottom w:w="0" w:type="dxa"/>
              <w:right w:w="53" w:type="dxa"/>
            </w:tcMar>
            <w:vAlign w:val="center"/>
          </w:tcPr>
          <w:p w14:paraId="35447DBC" w14:textId="77777777" w:rsidR="00AD384C" w:rsidRDefault="00AD384C" w:rsidP="005E0F50">
            <w:pPr>
              <w:keepNext/>
              <w:jc w:val="center"/>
            </w:pPr>
            <w:r>
              <w:rPr>
                <w:b/>
                <w:sz w:val="20"/>
              </w:rPr>
              <w:t>Three Months Ended March 31,</w:t>
            </w:r>
          </w:p>
        </w:tc>
      </w:tr>
      <w:tr w:rsidR="00AD384C" w14:paraId="646A15C4" w14:textId="77777777" w:rsidTr="005E0F50">
        <w:trPr>
          <w:jc w:val="center"/>
        </w:trPr>
        <w:tc>
          <w:tcPr>
            <w:tcW w:w="5340" w:type="dxa"/>
            <w:tcBorders>
              <w:top w:val="nil"/>
              <w:left w:val="nil"/>
              <w:bottom w:val="nil"/>
              <w:right w:val="nil"/>
            </w:tcBorders>
            <w:tcMar>
              <w:top w:w="0" w:type="dxa"/>
              <w:left w:w="53" w:type="dxa"/>
              <w:bottom w:w="0" w:type="dxa"/>
              <w:right w:w="53" w:type="dxa"/>
            </w:tcMar>
            <w:vAlign w:val="bottom"/>
          </w:tcPr>
          <w:p w14:paraId="333D624C" w14:textId="77777777" w:rsidR="00AD384C" w:rsidRDefault="00AD384C" w:rsidP="005E0F50">
            <w:pPr>
              <w:keepNext/>
              <w:spacing w:before="45" w:after="20"/>
            </w:pPr>
            <w:r>
              <w:rPr>
                <w:b/>
                <w:i/>
                <w:sz w:val="20"/>
              </w:rPr>
              <w:t>(in thousands)</w:t>
            </w:r>
          </w:p>
        </w:tc>
        <w:tc>
          <w:tcPr>
            <w:tcW w:w="1200" w:type="dxa"/>
            <w:tcBorders>
              <w:top w:val="nil"/>
              <w:left w:val="nil"/>
              <w:bottom w:val="single" w:sz="8" w:space="0" w:color="000000"/>
              <w:right w:val="nil"/>
            </w:tcBorders>
            <w:tcMar>
              <w:top w:w="0" w:type="dxa"/>
              <w:left w:w="53" w:type="dxa"/>
              <w:bottom w:w="0" w:type="dxa"/>
              <w:right w:w="53" w:type="dxa"/>
            </w:tcMar>
            <w:vAlign w:val="bottom"/>
          </w:tcPr>
          <w:p w14:paraId="54F0CA7C" w14:textId="77777777" w:rsidR="00AD384C" w:rsidRDefault="00AD384C" w:rsidP="005E0F50">
            <w:pPr>
              <w:keepNext/>
              <w:spacing w:before="45" w:after="20"/>
              <w:jc w:val="center"/>
            </w:pPr>
            <w:r>
              <w:rPr>
                <w:b/>
                <w:sz w:val="20"/>
              </w:rPr>
              <w:t>2026</w:t>
            </w:r>
          </w:p>
        </w:tc>
        <w:tc>
          <w:tcPr>
            <w:tcW w:w="75" w:type="dxa"/>
            <w:tcBorders>
              <w:top w:val="single" w:sz="8" w:space="0" w:color="000000"/>
              <w:left w:val="nil"/>
              <w:bottom w:val="nil"/>
              <w:right w:val="nil"/>
            </w:tcBorders>
            <w:tcMar>
              <w:top w:w="0" w:type="dxa"/>
              <w:left w:w="0" w:type="dxa"/>
              <w:bottom w:w="0" w:type="dxa"/>
              <w:right w:w="0" w:type="dxa"/>
            </w:tcMar>
            <w:vAlign w:val="bottom"/>
          </w:tcPr>
          <w:p w14:paraId="3494DED3" w14:textId="77777777" w:rsidR="00AD384C" w:rsidRDefault="00AD384C" w:rsidP="005E0F50">
            <w:pPr>
              <w:keepNext/>
            </w:pPr>
          </w:p>
        </w:tc>
        <w:tc>
          <w:tcPr>
            <w:tcW w:w="1200" w:type="dxa"/>
            <w:tcBorders>
              <w:top w:val="single" w:sz="8" w:space="0" w:color="000000"/>
              <w:left w:val="nil"/>
              <w:bottom w:val="single" w:sz="8" w:space="0" w:color="000000"/>
              <w:right w:val="nil"/>
            </w:tcBorders>
            <w:tcMar>
              <w:top w:w="0" w:type="dxa"/>
              <w:left w:w="53" w:type="dxa"/>
              <w:bottom w:w="0" w:type="dxa"/>
              <w:right w:w="53" w:type="dxa"/>
            </w:tcMar>
            <w:vAlign w:val="bottom"/>
          </w:tcPr>
          <w:p w14:paraId="4E350E15" w14:textId="77777777" w:rsidR="00AD384C" w:rsidRDefault="00AD384C" w:rsidP="005E0F50">
            <w:pPr>
              <w:keepNext/>
              <w:spacing w:before="45" w:after="20"/>
              <w:jc w:val="center"/>
            </w:pPr>
            <w:r>
              <w:rPr>
                <w:b/>
                <w:sz w:val="20"/>
              </w:rPr>
              <w:t>2025</w:t>
            </w:r>
          </w:p>
        </w:tc>
      </w:tr>
      <w:tr w:rsidR="00AD384C" w14:paraId="6C7F00B9" w14:textId="77777777" w:rsidTr="005E0F50">
        <w:trPr>
          <w:jc w:val="center"/>
        </w:trPr>
        <w:tc>
          <w:tcPr>
            <w:tcW w:w="5340" w:type="dxa"/>
            <w:tcBorders>
              <w:top w:val="nil"/>
              <w:left w:val="nil"/>
              <w:bottom w:val="nil"/>
              <w:right w:val="nil"/>
            </w:tcBorders>
            <w:shd w:val="clear" w:color="auto" w:fill="BFE4FF"/>
            <w:tcMar>
              <w:top w:w="0" w:type="dxa"/>
              <w:left w:w="53" w:type="dxa"/>
              <w:bottom w:w="0" w:type="dxa"/>
              <w:right w:w="53" w:type="dxa"/>
            </w:tcMar>
            <w:vAlign w:val="bottom"/>
          </w:tcPr>
          <w:p w14:paraId="54D1EDBF" w14:textId="77777777" w:rsidR="00AD384C" w:rsidRDefault="00AD384C" w:rsidP="005E0F50">
            <w:pPr>
              <w:keepNext/>
              <w:spacing w:before="45" w:after="20" w:line="288" w:lineRule="auto"/>
              <w:ind w:left="360" w:hanging="360"/>
            </w:pPr>
            <w:r>
              <w:rPr>
                <w:sz w:val="20"/>
              </w:rPr>
              <w:t>GAAP net loss</w:t>
            </w:r>
          </w:p>
        </w:tc>
        <w:tc>
          <w:tcPr>
            <w:tcW w:w="1200" w:type="dxa"/>
            <w:tcBorders>
              <w:top w:val="single" w:sz="8" w:space="0" w:color="000000"/>
              <w:left w:val="nil"/>
              <w:bottom w:val="nil"/>
              <w:right w:val="nil"/>
            </w:tcBorders>
            <w:shd w:val="clear" w:color="auto" w:fill="BFE4FF"/>
            <w:tcMar>
              <w:top w:w="0" w:type="dxa"/>
              <w:left w:w="0" w:type="dxa"/>
              <w:bottom w:w="0" w:type="dxa"/>
              <w:right w:w="15" w:type="dxa"/>
            </w:tcMar>
            <w:vAlign w:val="bottom"/>
          </w:tcPr>
          <w:p w14:paraId="149AA7A9" w14:textId="77777777" w:rsidR="00AD384C" w:rsidRDefault="00AD384C" w:rsidP="005E0F50">
            <w:pPr>
              <w:keepNext/>
              <w:tabs>
                <w:tab w:val="left" w:pos="364"/>
                <w:tab w:val="left" w:pos="1132"/>
              </w:tabs>
              <w:spacing w:before="45" w:after="20"/>
              <w:jc w:val="right"/>
            </w:pPr>
            <w:r>
              <w:rPr>
                <w:sz w:val="20"/>
              </w:rPr>
              <w:t>$</w:t>
            </w:r>
            <w:r>
              <w:rPr>
                <w:sz w:val="20"/>
              </w:rPr>
              <w:tab/>
              <w:t>(6,828)</w:t>
            </w:r>
            <w:r>
              <w:rPr>
                <w:sz w:val="20"/>
              </w:rPr>
              <w:tab/>
            </w:r>
          </w:p>
        </w:tc>
        <w:tc>
          <w:tcPr>
            <w:tcW w:w="75" w:type="dxa"/>
            <w:tcBorders>
              <w:top w:val="nil"/>
              <w:left w:val="nil"/>
              <w:bottom w:val="nil"/>
              <w:right w:val="nil"/>
            </w:tcBorders>
            <w:shd w:val="clear" w:color="auto" w:fill="BFE4FF"/>
            <w:tcMar>
              <w:top w:w="0" w:type="dxa"/>
              <w:left w:w="0" w:type="dxa"/>
              <w:bottom w:w="0" w:type="dxa"/>
              <w:right w:w="0" w:type="dxa"/>
            </w:tcMar>
            <w:vAlign w:val="bottom"/>
          </w:tcPr>
          <w:p w14:paraId="0C1EA7C2" w14:textId="77777777" w:rsidR="00AD384C" w:rsidRDefault="00AD384C" w:rsidP="005E0F50">
            <w:pPr>
              <w:keepNext/>
            </w:pPr>
          </w:p>
        </w:tc>
        <w:tc>
          <w:tcPr>
            <w:tcW w:w="1200" w:type="dxa"/>
            <w:tcBorders>
              <w:top w:val="single" w:sz="8" w:space="0" w:color="000000"/>
              <w:left w:val="nil"/>
              <w:bottom w:val="nil"/>
              <w:right w:val="nil"/>
            </w:tcBorders>
            <w:shd w:val="clear" w:color="auto" w:fill="BFE4FF"/>
            <w:tcMar>
              <w:top w:w="0" w:type="dxa"/>
              <w:left w:w="0" w:type="dxa"/>
              <w:bottom w:w="0" w:type="dxa"/>
              <w:right w:w="15" w:type="dxa"/>
            </w:tcMar>
            <w:vAlign w:val="bottom"/>
          </w:tcPr>
          <w:p w14:paraId="0F167B25" w14:textId="77777777" w:rsidR="00AD384C" w:rsidRDefault="00AD384C" w:rsidP="005E0F50">
            <w:pPr>
              <w:keepNext/>
              <w:tabs>
                <w:tab w:val="left" w:pos="364"/>
                <w:tab w:val="left" w:pos="1132"/>
              </w:tabs>
              <w:spacing w:before="45" w:after="20"/>
              <w:jc w:val="right"/>
            </w:pPr>
            <w:r>
              <w:rPr>
                <w:sz w:val="20"/>
              </w:rPr>
              <w:t>$</w:t>
            </w:r>
            <w:r>
              <w:rPr>
                <w:sz w:val="20"/>
              </w:rPr>
              <w:tab/>
              <w:t>(6,685)</w:t>
            </w:r>
            <w:r>
              <w:rPr>
                <w:sz w:val="20"/>
              </w:rPr>
              <w:tab/>
            </w:r>
          </w:p>
        </w:tc>
      </w:tr>
      <w:tr w:rsidR="00AD384C" w14:paraId="65E0B55B" w14:textId="77777777" w:rsidTr="005E0F50">
        <w:trPr>
          <w:jc w:val="center"/>
        </w:trPr>
        <w:tc>
          <w:tcPr>
            <w:tcW w:w="5340" w:type="dxa"/>
            <w:tcBorders>
              <w:top w:val="nil"/>
              <w:left w:val="nil"/>
              <w:bottom w:val="nil"/>
              <w:right w:val="nil"/>
            </w:tcBorders>
            <w:shd w:val="clear" w:color="auto" w:fill="FFFFFF"/>
            <w:tcMar>
              <w:top w:w="0" w:type="dxa"/>
              <w:left w:w="0" w:type="dxa"/>
              <w:bottom w:w="0" w:type="dxa"/>
              <w:right w:w="0" w:type="dxa"/>
            </w:tcMar>
            <w:vAlign w:val="bottom"/>
          </w:tcPr>
          <w:p w14:paraId="5F4BA195" w14:textId="77777777" w:rsidR="00AD384C" w:rsidRDefault="00AD384C" w:rsidP="005E0F50">
            <w:pPr>
              <w:keepNext/>
            </w:pPr>
          </w:p>
        </w:tc>
        <w:tc>
          <w:tcPr>
            <w:tcW w:w="1200" w:type="dxa"/>
            <w:tcBorders>
              <w:top w:val="nil"/>
              <w:left w:val="nil"/>
              <w:bottom w:val="nil"/>
              <w:right w:val="nil"/>
            </w:tcBorders>
            <w:shd w:val="clear" w:color="auto" w:fill="FFFFFF"/>
            <w:tcMar>
              <w:top w:w="0" w:type="dxa"/>
              <w:left w:w="0" w:type="dxa"/>
              <w:bottom w:w="0" w:type="dxa"/>
              <w:right w:w="0" w:type="dxa"/>
            </w:tcMar>
            <w:vAlign w:val="bottom"/>
          </w:tcPr>
          <w:p w14:paraId="7382AC04" w14:textId="77777777" w:rsidR="00AD384C" w:rsidRDefault="00AD384C" w:rsidP="005E0F50">
            <w:pPr>
              <w:keepNext/>
            </w:pP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770DFBF4" w14:textId="77777777" w:rsidR="00AD384C" w:rsidRDefault="00AD384C" w:rsidP="005E0F50">
            <w:pPr>
              <w:keepNext/>
            </w:pPr>
          </w:p>
        </w:tc>
        <w:tc>
          <w:tcPr>
            <w:tcW w:w="1200" w:type="dxa"/>
            <w:tcBorders>
              <w:top w:val="nil"/>
              <w:left w:val="nil"/>
              <w:bottom w:val="nil"/>
              <w:right w:val="nil"/>
            </w:tcBorders>
            <w:shd w:val="clear" w:color="auto" w:fill="FFFFFF"/>
            <w:tcMar>
              <w:top w:w="0" w:type="dxa"/>
              <w:left w:w="0" w:type="dxa"/>
              <w:bottom w:w="0" w:type="dxa"/>
              <w:right w:w="0" w:type="dxa"/>
            </w:tcMar>
            <w:vAlign w:val="bottom"/>
          </w:tcPr>
          <w:p w14:paraId="6E87AC0F" w14:textId="77777777" w:rsidR="00AD384C" w:rsidRDefault="00AD384C" w:rsidP="005E0F50">
            <w:pPr>
              <w:keepNext/>
            </w:pPr>
          </w:p>
        </w:tc>
      </w:tr>
      <w:tr w:rsidR="00AD384C" w14:paraId="4C5A099E" w14:textId="77777777" w:rsidTr="005E0F50">
        <w:trPr>
          <w:jc w:val="center"/>
        </w:trPr>
        <w:tc>
          <w:tcPr>
            <w:tcW w:w="5340" w:type="dxa"/>
            <w:tcBorders>
              <w:top w:val="nil"/>
              <w:left w:val="nil"/>
              <w:bottom w:val="nil"/>
              <w:right w:val="nil"/>
            </w:tcBorders>
            <w:shd w:val="clear" w:color="auto" w:fill="BFE4FF"/>
            <w:tcMar>
              <w:top w:w="0" w:type="dxa"/>
              <w:left w:w="53" w:type="dxa"/>
              <w:bottom w:w="0" w:type="dxa"/>
              <w:right w:w="53" w:type="dxa"/>
            </w:tcMar>
            <w:vAlign w:val="bottom"/>
          </w:tcPr>
          <w:p w14:paraId="789A5246" w14:textId="77777777" w:rsidR="00AD384C" w:rsidRDefault="00AD384C" w:rsidP="005E0F50">
            <w:pPr>
              <w:keepNext/>
              <w:spacing w:before="65" w:after="20"/>
              <w:ind w:left="360" w:hanging="360"/>
            </w:pPr>
            <w:r>
              <w:rPr>
                <w:sz w:val="20"/>
              </w:rPr>
              <w:t>Provision for income taxes</w:t>
            </w:r>
          </w:p>
        </w:tc>
        <w:tc>
          <w:tcPr>
            <w:tcW w:w="1200" w:type="dxa"/>
            <w:tcBorders>
              <w:top w:val="nil"/>
              <w:left w:val="nil"/>
              <w:bottom w:val="nil"/>
              <w:right w:val="nil"/>
            </w:tcBorders>
            <w:shd w:val="clear" w:color="auto" w:fill="BFE4FF"/>
            <w:tcMar>
              <w:top w:w="0" w:type="dxa"/>
              <w:left w:w="0" w:type="dxa"/>
              <w:bottom w:w="0" w:type="dxa"/>
              <w:right w:w="15" w:type="dxa"/>
            </w:tcMar>
            <w:vAlign w:val="bottom"/>
          </w:tcPr>
          <w:p w14:paraId="53534F0D" w14:textId="77777777" w:rsidR="00AD384C" w:rsidRDefault="00AD384C" w:rsidP="005E0F50">
            <w:pPr>
              <w:keepNext/>
              <w:tabs>
                <w:tab w:val="left" w:pos="601"/>
                <w:tab w:val="left" w:pos="1132"/>
              </w:tabs>
              <w:spacing w:before="65" w:after="20"/>
              <w:jc w:val="right"/>
            </w:pPr>
            <w:r>
              <w:rPr>
                <w:sz w:val="20"/>
              </w:rPr>
              <w:tab/>
              <w:t>717</w:t>
            </w:r>
            <w:r>
              <w:rPr>
                <w:sz w:val="20"/>
              </w:rPr>
              <w:tab/>
            </w:r>
          </w:p>
        </w:tc>
        <w:tc>
          <w:tcPr>
            <w:tcW w:w="75" w:type="dxa"/>
            <w:tcBorders>
              <w:top w:val="nil"/>
              <w:left w:val="nil"/>
              <w:bottom w:val="nil"/>
              <w:right w:val="nil"/>
            </w:tcBorders>
            <w:shd w:val="clear" w:color="auto" w:fill="BFE4FF"/>
            <w:tcMar>
              <w:top w:w="0" w:type="dxa"/>
              <w:left w:w="0" w:type="dxa"/>
              <w:bottom w:w="0" w:type="dxa"/>
              <w:right w:w="0" w:type="dxa"/>
            </w:tcMar>
            <w:vAlign w:val="bottom"/>
          </w:tcPr>
          <w:p w14:paraId="3E0C76DF" w14:textId="77777777" w:rsidR="00AD384C" w:rsidRDefault="00AD384C" w:rsidP="005E0F50">
            <w:pPr>
              <w:keepNext/>
            </w:pPr>
          </w:p>
        </w:tc>
        <w:tc>
          <w:tcPr>
            <w:tcW w:w="1200" w:type="dxa"/>
            <w:tcBorders>
              <w:top w:val="nil"/>
              <w:left w:val="nil"/>
              <w:bottom w:val="nil"/>
              <w:right w:val="nil"/>
            </w:tcBorders>
            <w:shd w:val="clear" w:color="auto" w:fill="BFE4FF"/>
            <w:tcMar>
              <w:top w:w="0" w:type="dxa"/>
              <w:left w:w="0" w:type="dxa"/>
              <w:bottom w:w="0" w:type="dxa"/>
              <w:right w:w="15" w:type="dxa"/>
            </w:tcMar>
            <w:vAlign w:val="bottom"/>
          </w:tcPr>
          <w:p w14:paraId="7F3917FC" w14:textId="77777777" w:rsidR="00AD384C" w:rsidRDefault="00AD384C" w:rsidP="005E0F50">
            <w:pPr>
              <w:keepNext/>
              <w:tabs>
                <w:tab w:val="left" w:pos="451"/>
                <w:tab w:val="left" w:pos="1132"/>
              </w:tabs>
              <w:spacing w:before="65" w:after="20"/>
              <w:jc w:val="right"/>
            </w:pPr>
            <w:r>
              <w:rPr>
                <w:sz w:val="20"/>
              </w:rPr>
              <w:tab/>
              <w:t>1,310</w:t>
            </w:r>
            <w:r>
              <w:rPr>
                <w:sz w:val="20"/>
              </w:rPr>
              <w:tab/>
            </w:r>
          </w:p>
        </w:tc>
      </w:tr>
      <w:tr w:rsidR="00AD384C" w14:paraId="27DA9082" w14:textId="77777777" w:rsidTr="005E0F50">
        <w:trPr>
          <w:jc w:val="center"/>
        </w:trPr>
        <w:tc>
          <w:tcPr>
            <w:tcW w:w="5340" w:type="dxa"/>
            <w:tcBorders>
              <w:top w:val="nil"/>
              <w:left w:val="nil"/>
              <w:bottom w:val="nil"/>
              <w:right w:val="nil"/>
            </w:tcBorders>
            <w:shd w:val="clear" w:color="auto" w:fill="FFFFFF"/>
            <w:tcMar>
              <w:top w:w="0" w:type="dxa"/>
              <w:left w:w="53" w:type="dxa"/>
              <w:bottom w:w="0" w:type="dxa"/>
              <w:right w:w="53" w:type="dxa"/>
            </w:tcMar>
            <w:vAlign w:val="bottom"/>
          </w:tcPr>
          <w:p w14:paraId="352FE1F8" w14:textId="77777777" w:rsidR="00AD384C" w:rsidRDefault="00AD384C" w:rsidP="005E0F50">
            <w:pPr>
              <w:keepNext/>
              <w:spacing w:before="65" w:after="20"/>
              <w:ind w:left="360" w:hanging="360"/>
            </w:pPr>
            <w:r>
              <w:rPr>
                <w:sz w:val="20"/>
              </w:rPr>
              <w:t>Interest expense</w:t>
            </w:r>
          </w:p>
        </w:tc>
        <w:tc>
          <w:tcPr>
            <w:tcW w:w="1200" w:type="dxa"/>
            <w:tcBorders>
              <w:top w:val="nil"/>
              <w:left w:val="nil"/>
              <w:bottom w:val="nil"/>
              <w:right w:val="nil"/>
            </w:tcBorders>
            <w:shd w:val="clear" w:color="auto" w:fill="FFFFFF"/>
            <w:tcMar>
              <w:top w:w="0" w:type="dxa"/>
              <w:left w:w="0" w:type="dxa"/>
              <w:bottom w:w="0" w:type="dxa"/>
              <w:right w:w="15" w:type="dxa"/>
            </w:tcMar>
            <w:vAlign w:val="bottom"/>
          </w:tcPr>
          <w:p w14:paraId="08FCAC55" w14:textId="77777777" w:rsidR="00AD384C" w:rsidRDefault="00AD384C" w:rsidP="005E0F50">
            <w:pPr>
              <w:keepNext/>
              <w:tabs>
                <w:tab w:val="left" w:pos="451"/>
                <w:tab w:val="left" w:pos="1132"/>
              </w:tabs>
              <w:spacing w:before="65" w:after="20"/>
              <w:jc w:val="right"/>
            </w:pPr>
            <w:r>
              <w:rPr>
                <w:sz w:val="20"/>
              </w:rPr>
              <w:tab/>
              <w:t>5,769</w:t>
            </w:r>
            <w:r>
              <w:rPr>
                <w:sz w:val="20"/>
              </w:rPr>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606BE60F" w14:textId="77777777" w:rsidR="00AD384C" w:rsidRDefault="00AD384C" w:rsidP="005E0F50">
            <w:pPr>
              <w:keepNext/>
            </w:pPr>
          </w:p>
        </w:tc>
        <w:tc>
          <w:tcPr>
            <w:tcW w:w="1200" w:type="dxa"/>
            <w:tcBorders>
              <w:top w:val="nil"/>
              <w:left w:val="nil"/>
              <w:bottom w:val="nil"/>
              <w:right w:val="nil"/>
            </w:tcBorders>
            <w:shd w:val="clear" w:color="auto" w:fill="FFFFFF"/>
            <w:tcMar>
              <w:top w:w="0" w:type="dxa"/>
              <w:left w:w="0" w:type="dxa"/>
              <w:bottom w:w="0" w:type="dxa"/>
              <w:right w:w="15" w:type="dxa"/>
            </w:tcMar>
            <w:vAlign w:val="bottom"/>
          </w:tcPr>
          <w:p w14:paraId="2665BB98" w14:textId="77777777" w:rsidR="00AD384C" w:rsidRDefault="00AD384C" w:rsidP="005E0F50">
            <w:pPr>
              <w:keepNext/>
              <w:tabs>
                <w:tab w:val="left" w:pos="451"/>
                <w:tab w:val="left" w:pos="1132"/>
              </w:tabs>
              <w:spacing w:before="65" w:after="20"/>
              <w:jc w:val="right"/>
            </w:pPr>
            <w:r>
              <w:rPr>
                <w:sz w:val="20"/>
              </w:rPr>
              <w:tab/>
              <w:t>5,194</w:t>
            </w:r>
            <w:r>
              <w:rPr>
                <w:sz w:val="20"/>
              </w:rPr>
              <w:tab/>
            </w:r>
          </w:p>
        </w:tc>
      </w:tr>
      <w:tr w:rsidR="00AD384C" w14:paraId="3015E855" w14:textId="77777777" w:rsidTr="005E0F50">
        <w:trPr>
          <w:jc w:val="center"/>
        </w:trPr>
        <w:tc>
          <w:tcPr>
            <w:tcW w:w="5340" w:type="dxa"/>
            <w:tcBorders>
              <w:top w:val="nil"/>
              <w:left w:val="nil"/>
              <w:bottom w:val="nil"/>
              <w:right w:val="nil"/>
            </w:tcBorders>
            <w:shd w:val="clear" w:color="auto" w:fill="BFE4FF"/>
            <w:tcMar>
              <w:top w:w="0" w:type="dxa"/>
              <w:left w:w="53" w:type="dxa"/>
              <w:bottom w:w="0" w:type="dxa"/>
              <w:right w:w="53" w:type="dxa"/>
            </w:tcMar>
            <w:vAlign w:val="bottom"/>
          </w:tcPr>
          <w:p w14:paraId="06E6A059" w14:textId="77777777" w:rsidR="00AD384C" w:rsidRDefault="00AD384C" w:rsidP="005E0F50">
            <w:pPr>
              <w:keepNext/>
              <w:spacing w:before="65" w:after="20" w:line="288" w:lineRule="auto"/>
              <w:ind w:left="360" w:hanging="360"/>
            </w:pPr>
            <w:r>
              <w:rPr>
                <w:sz w:val="20"/>
              </w:rPr>
              <w:t>Change in fair value of preferred stock derivatives and warrants</w:t>
            </w:r>
          </w:p>
        </w:tc>
        <w:tc>
          <w:tcPr>
            <w:tcW w:w="1200" w:type="dxa"/>
            <w:tcBorders>
              <w:top w:val="nil"/>
              <w:left w:val="nil"/>
              <w:bottom w:val="nil"/>
              <w:right w:val="nil"/>
            </w:tcBorders>
            <w:shd w:val="clear" w:color="auto" w:fill="BFE4FF"/>
            <w:tcMar>
              <w:top w:w="0" w:type="dxa"/>
              <w:left w:w="0" w:type="dxa"/>
              <w:bottom w:w="0" w:type="dxa"/>
              <w:right w:w="15" w:type="dxa"/>
            </w:tcMar>
            <w:vAlign w:val="bottom"/>
          </w:tcPr>
          <w:p w14:paraId="58A236FE" w14:textId="77777777" w:rsidR="00AD384C" w:rsidRDefault="00AD384C" w:rsidP="005E0F50">
            <w:pPr>
              <w:keepNext/>
              <w:tabs>
                <w:tab w:val="left" w:pos="601"/>
                <w:tab w:val="left" w:pos="1132"/>
              </w:tabs>
              <w:spacing w:before="65" w:after="20"/>
              <w:jc w:val="right"/>
            </w:pPr>
            <w:r>
              <w:rPr>
                <w:sz w:val="20"/>
              </w:rPr>
              <w:tab/>
              <w:t>245</w:t>
            </w:r>
            <w:r>
              <w:rPr>
                <w:sz w:val="20"/>
              </w:rPr>
              <w:tab/>
            </w:r>
          </w:p>
        </w:tc>
        <w:tc>
          <w:tcPr>
            <w:tcW w:w="75" w:type="dxa"/>
            <w:tcBorders>
              <w:top w:val="nil"/>
              <w:left w:val="nil"/>
              <w:bottom w:val="nil"/>
              <w:right w:val="nil"/>
            </w:tcBorders>
            <w:shd w:val="clear" w:color="auto" w:fill="BFE4FF"/>
            <w:tcMar>
              <w:top w:w="0" w:type="dxa"/>
              <w:left w:w="0" w:type="dxa"/>
              <w:bottom w:w="0" w:type="dxa"/>
              <w:right w:w="0" w:type="dxa"/>
            </w:tcMar>
            <w:vAlign w:val="bottom"/>
          </w:tcPr>
          <w:p w14:paraId="6224A51C" w14:textId="77777777" w:rsidR="00AD384C" w:rsidRDefault="00AD384C" w:rsidP="005E0F50">
            <w:pPr>
              <w:keepNext/>
            </w:pPr>
          </w:p>
        </w:tc>
        <w:tc>
          <w:tcPr>
            <w:tcW w:w="1200" w:type="dxa"/>
            <w:tcBorders>
              <w:top w:val="nil"/>
              <w:left w:val="nil"/>
              <w:bottom w:val="nil"/>
              <w:right w:val="nil"/>
            </w:tcBorders>
            <w:shd w:val="clear" w:color="auto" w:fill="BFE4FF"/>
            <w:tcMar>
              <w:top w:w="0" w:type="dxa"/>
              <w:left w:w="0" w:type="dxa"/>
              <w:bottom w:w="0" w:type="dxa"/>
              <w:right w:w="15" w:type="dxa"/>
            </w:tcMar>
            <w:vAlign w:val="bottom"/>
          </w:tcPr>
          <w:p w14:paraId="32DF0029" w14:textId="77777777" w:rsidR="00AD384C" w:rsidRDefault="00AD384C" w:rsidP="005E0F50">
            <w:pPr>
              <w:keepNext/>
              <w:tabs>
                <w:tab w:val="left" w:pos="364"/>
                <w:tab w:val="left" w:pos="1132"/>
              </w:tabs>
              <w:spacing w:before="65" w:after="20"/>
              <w:jc w:val="right"/>
            </w:pPr>
            <w:r>
              <w:rPr>
                <w:sz w:val="20"/>
              </w:rPr>
              <w:tab/>
              <w:t>(1,763)</w:t>
            </w:r>
            <w:r>
              <w:rPr>
                <w:sz w:val="20"/>
              </w:rPr>
              <w:tab/>
            </w:r>
          </w:p>
        </w:tc>
      </w:tr>
      <w:tr w:rsidR="00AD384C" w14:paraId="5922B406" w14:textId="77777777" w:rsidTr="005E0F50">
        <w:trPr>
          <w:jc w:val="center"/>
        </w:trPr>
        <w:tc>
          <w:tcPr>
            <w:tcW w:w="5340" w:type="dxa"/>
            <w:tcBorders>
              <w:top w:val="nil"/>
              <w:left w:val="nil"/>
              <w:bottom w:val="nil"/>
              <w:right w:val="nil"/>
            </w:tcBorders>
            <w:shd w:val="clear" w:color="auto" w:fill="FFFFFF"/>
            <w:tcMar>
              <w:top w:w="0" w:type="dxa"/>
              <w:left w:w="53" w:type="dxa"/>
              <w:bottom w:w="0" w:type="dxa"/>
              <w:right w:w="53" w:type="dxa"/>
            </w:tcMar>
            <w:vAlign w:val="bottom"/>
          </w:tcPr>
          <w:p w14:paraId="537ECAA3" w14:textId="77777777" w:rsidR="00AD384C" w:rsidRDefault="00AD384C" w:rsidP="005E0F50">
            <w:pPr>
              <w:keepNext/>
              <w:spacing w:before="65" w:after="20"/>
              <w:ind w:left="360" w:hanging="360"/>
            </w:pPr>
            <w:r>
              <w:rPr>
                <w:sz w:val="20"/>
              </w:rPr>
              <w:t>Depreciation and amortization</w:t>
            </w:r>
          </w:p>
        </w:tc>
        <w:tc>
          <w:tcPr>
            <w:tcW w:w="1200" w:type="dxa"/>
            <w:tcBorders>
              <w:top w:val="nil"/>
              <w:left w:val="nil"/>
              <w:bottom w:val="nil"/>
              <w:right w:val="nil"/>
            </w:tcBorders>
            <w:shd w:val="clear" w:color="auto" w:fill="FFFFFF"/>
            <w:tcMar>
              <w:top w:w="0" w:type="dxa"/>
              <w:left w:w="0" w:type="dxa"/>
              <w:bottom w:w="0" w:type="dxa"/>
              <w:right w:w="15" w:type="dxa"/>
            </w:tcMar>
            <w:vAlign w:val="bottom"/>
          </w:tcPr>
          <w:p w14:paraId="4230AD2D" w14:textId="77777777" w:rsidR="00AD384C" w:rsidRDefault="00AD384C" w:rsidP="005E0F50">
            <w:pPr>
              <w:keepNext/>
              <w:tabs>
                <w:tab w:val="left" w:pos="451"/>
                <w:tab w:val="left" w:pos="1132"/>
              </w:tabs>
              <w:spacing w:before="65" w:after="20"/>
              <w:jc w:val="right"/>
            </w:pPr>
            <w:r>
              <w:rPr>
                <w:sz w:val="20"/>
              </w:rPr>
              <w:tab/>
              <w:t>9,240</w:t>
            </w:r>
            <w:r>
              <w:rPr>
                <w:sz w:val="20"/>
              </w:rPr>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607068A5" w14:textId="77777777" w:rsidR="00AD384C" w:rsidRDefault="00AD384C" w:rsidP="005E0F50">
            <w:pPr>
              <w:keepNext/>
            </w:pPr>
          </w:p>
        </w:tc>
        <w:tc>
          <w:tcPr>
            <w:tcW w:w="1200" w:type="dxa"/>
            <w:tcBorders>
              <w:top w:val="nil"/>
              <w:left w:val="nil"/>
              <w:bottom w:val="nil"/>
              <w:right w:val="nil"/>
            </w:tcBorders>
            <w:shd w:val="clear" w:color="auto" w:fill="FFFFFF"/>
            <w:tcMar>
              <w:top w:w="0" w:type="dxa"/>
              <w:left w:w="0" w:type="dxa"/>
              <w:bottom w:w="0" w:type="dxa"/>
              <w:right w:w="15" w:type="dxa"/>
            </w:tcMar>
            <w:vAlign w:val="bottom"/>
          </w:tcPr>
          <w:p w14:paraId="536B5EDA" w14:textId="77777777" w:rsidR="00AD384C" w:rsidRDefault="00AD384C" w:rsidP="005E0F50">
            <w:pPr>
              <w:keepNext/>
              <w:tabs>
                <w:tab w:val="left" w:pos="451"/>
                <w:tab w:val="left" w:pos="1132"/>
              </w:tabs>
              <w:spacing w:before="65" w:after="20"/>
              <w:jc w:val="right"/>
            </w:pPr>
            <w:r>
              <w:rPr>
                <w:sz w:val="20"/>
              </w:rPr>
              <w:tab/>
              <w:t>8,774</w:t>
            </w:r>
            <w:r>
              <w:rPr>
                <w:sz w:val="20"/>
              </w:rPr>
              <w:tab/>
            </w:r>
          </w:p>
        </w:tc>
      </w:tr>
      <w:tr w:rsidR="00AD384C" w14:paraId="511C451C" w14:textId="77777777" w:rsidTr="005E0F50">
        <w:trPr>
          <w:jc w:val="center"/>
        </w:trPr>
        <w:tc>
          <w:tcPr>
            <w:tcW w:w="5340" w:type="dxa"/>
            <w:tcBorders>
              <w:top w:val="nil"/>
              <w:left w:val="nil"/>
              <w:bottom w:val="nil"/>
              <w:right w:val="nil"/>
            </w:tcBorders>
            <w:shd w:val="clear" w:color="auto" w:fill="BFE4FF"/>
            <w:tcMar>
              <w:top w:w="0" w:type="dxa"/>
              <w:left w:w="53" w:type="dxa"/>
              <w:bottom w:w="0" w:type="dxa"/>
              <w:right w:w="53" w:type="dxa"/>
            </w:tcMar>
            <w:vAlign w:val="bottom"/>
          </w:tcPr>
          <w:p w14:paraId="23613A6D" w14:textId="77777777" w:rsidR="00AD384C" w:rsidRDefault="00AD384C" w:rsidP="005E0F50">
            <w:pPr>
              <w:keepNext/>
              <w:spacing w:before="65" w:after="20"/>
              <w:ind w:left="360" w:hanging="360"/>
            </w:pPr>
            <w:r>
              <w:rPr>
                <w:sz w:val="20"/>
              </w:rPr>
              <w:t>Professional fees</w:t>
            </w:r>
          </w:p>
        </w:tc>
        <w:tc>
          <w:tcPr>
            <w:tcW w:w="1200" w:type="dxa"/>
            <w:tcBorders>
              <w:top w:val="nil"/>
              <w:left w:val="nil"/>
              <w:bottom w:val="nil"/>
              <w:right w:val="nil"/>
            </w:tcBorders>
            <w:shd w:val="clear" w:color="auto" w:fill="BFE4FF"/>
            <w:tcMar>
              <w:top w:w="0" w:type="dxa"/>
              <w:left w:w="0" w:type="dxa"/>
              <w:bottom w:w="0" w:type="dxa"/>
              <w:right w:w="15" w:type="dxa"/>
            </w:tcMar>
            <w:vAlign w:val="bottom"/>
          </w:tcPr>
          <w:p w14:paraId="640B1ED1" w14:textId="77777777" w:rsidR="00AD384C" w:rsidRDefault="00AD384C" w:rsidP="005E0F50">
            <w:pPr>
              <w:keepNext/>
              <w:tabs>
                <w:tab w:val="left" w:pos="601"/>
                <w:tab w:val="left" w:pos="1132"/>
              </w:tabs>
              <w:spacing w:before="65" w:after="20"/>
              <w:jc w:val="right"/>
            </w:pPr>
            <w:r>
              <w:rPr>
                <w:sz w:val="20"/>
              </w:rPr>
              <w:tab/>
              <w:t>689</w:t>
            </w:r>
            <w:r>
              <w:rPr>
                <w:sz w:val="20"/>
              </w:rPr>
              <w:tab/>
            </w:r>
          </w:p>
        </w:tc>
        <w:tc>
          <w:tcPr>
            <w:tcW w:w="75" w:type="dxa"/>
            <w:tcBorders>
              <w:top w:val="nil"/>
              <w:left w:val="nil"/>
              <w:bottom w:val="nil"/>
              <w:right w:val="nil"/>
            </w:tcBorders>
            <w:shd w:val="clear" w:color="auto" w:fill="BFE4FF"/>
            <w:tcMar>
              <w:top w:w="0" w:type="dxa"/>
              <w:left w:w="0" w:type="dxa"/>
              <w:bottom w:w="0" w:type="dxa"/>
              <w:right w:w="0" w:type="dxa"/>
            </w:tcMar>
            <w:vAlign w:val="bottom"/>
          </w:tcPr>
          <w:p w14:paraId="19AA331C" w14:textId="77777777" w:rsidR="00AD384C" w:rsidRDefault="00AD384C" w:rsidP="005E0F50">
            <w:pPr>
              <w:keepNext/>
            </w:pPr>
          </w:p>
        </w:tc>
        <w:tc>
          <w:tcPr>
            <w:tcW w:w="1200" w:type="dxa"/>
            <w:tcBorders>
              <w:top w:val="nil"/>
              <w:left w:val="nil"/>
              <w:bottom w:val="nil"/>
              <w:right w:val="nil"/>
            </w:tcBorders>
            <w:shd w:val="clear" w:color="auto" w:fill="BFE4FF"/>
            <w:tcMar>
              <w:top w:w="0" w:type="dxa"/>
              <w:left w:w="0" w:type="dxa"/>
              <w:bottom w:w="0" w:type="dxa"/>
              <w:right w:w="15" w:type="dxa"/>
            </w:tcMar>
            <w:vAlign w:val="bottom"/>
          </w:tcPr>
          <w:p w14:paraId="31778453" w14:textId="77777777" w:rsidR="00AD384C" w:rsidRDefault="00AD384C" w:rsidP="005E0F50">
            <w:pPr>
              <w:keepNext/>
              <w:tabs>
                <w:tab w:val="left" w:pos="701"/>
                <w:tab w:val="left" w:pos="1132"/>
              </w:tabs>
              <w:spacing w:before="65" w:after="20"/>
              <w:jc w:val="right"/>
            </w:pPr>
            <w:r>
              <w:rPr>
                <w:sz w:val="20"/>
              </w:rPr>
              <w:tab/>
              <w:t>50</w:t>
            </w:r>
            <w:r>
              <w:rPr>
                <w:sz w:val="20"/>
              </w:rPr>
              <w:tab/>
            </w:r>
          </w:p>
        </w:tc>
      </w:tr>
      <w:tr w:rsidR="00AD384C" w14:paraId="309EC0BB" w14:textId="77777777" w:rsidTr="005E0F50">
        <w:trPr>
          <w:jc w:val="center"/>
        </w:trPr>
        <w:tc>
          <w:tcPr>
            <w:tcW w:w="5340" w:type="dxa"/>
            <w:tcBorders>
              <w:top w:val="nil"/>
              <w:left w:val="nil"/>
              <w:bottom w:val="nil"/>
              <w:right w:val="nil"/>
            </w:tcBorders>
            <w:shd w:val="clear" w:color="auto" w:fill="FFFFFF"/>
            <w:tcMar>
              <w:top w:w="0" w:type="dxa"/>
              <w:left w:w="53" w:type="dxa"/>
              <w:bottom w:w="0" w:type="dxa"/>
              <w:right w:w="53" w:type="dxa"/>
            </w:tcMar>
            <w:vAlign w:val="bottom"/>
          </w:tcPr>
          <w:p w14:paraId="44941EA9" w14:textId="77777777" w:rsidR="00AD384C" w:rsidRDefault="00AD384C" w:rsidP="005E0F50">
            <w:pPr>
              <w:keepNext/>
              <w:spacing w:before="65" w:after="20" w:line="288" w:lineRule="auto"/>
              <w:ind w:left="360" w:hanging="360"/>
            </w:pPr>
            <w:r>
              <w:rPr>
                <w:sz w:val="20"/>
              </w:rPr>
              <w:t>Personnel costs (1)</w:t>
            </w:r>
          </w:p>
        </w:tc>
        <w:tc>
          <w:tcPr>
            <w:tcW w:w="1200" w:type="dxa"/>
            <w:tcBorders>
              <w:top w:val="nil"/>
              <w:left w:val="nil"/>
              <w:bottom w:val="nil"/>
              <w:right w:val="nil"/>
            </w:tcBorders>
            <w:shd w:val="clear" w:color="auto" w:fill="FFFFFF"/>
            <w:tcMar>
              <w:top w:w="0" w:type="dxa"/>
              <w:left w:w="0" w:type="dxa"/>
              <w:bottom w:w="0" w:type="dxa"/>
              <w:right w:w="15" w:type="dxa"/>
            </w:tcMar>
            <w:vAlign w:val="bottom"/>
          </w:tcPr>
          <w:p w14:paraId="01690AEC" w14:textId="77777777" w:rsidR="00AD384C" w:rsidRDefault="00AD384C" w:rsidP="005E0F50">
            <w:pPr>
              <w:keepNext/>
              <w:tabs>
                <w:tab w:val="left" w:pos="451"/>
                <w:tab w:val="left" w:pos="1132"/>
              </w:tabs>
              <w:spacing w:before="65" w:after="20"/>
              <w:jc w:val="right"/>
            </w:pPr>
            <w:r>
              <w:rPr>
                <w:sz w:val="20"/>
              </w:rPr>
              <w:tab/>
              <w:t>1,398</w:t>
            </w:r>
            <w:r>
              <w:rPr>
                <w:sz w:val="20"/>
              </w:rPr>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35D4A4D3" w14:textId="77777777" w:rsidR="00AD384C" w:rsidRDefault="00AD384C" w:rsidP="005E0F50">
            <w:pPr>
              <w:keepNext/>
            </w:pPr>
          </w:p>
        </w:tc>
        <w:tc>
          <w:tcPr>
            <w:tcW w:w="1200" w:type="dxa"/>
            <w:tcBorders>
              <w:top w:val="nil"/>
              <w:left w:val="nil"/>
              <w:bottom w:val="nil"/>
              <w:right w:val="nil"/>
            </w:tcBorders>
            <w:shd w:val="clear" w:color="auto" w:fill="FFFFFF"/>
            <w:tcMar>
              <w:top w:w="0" w:type="dxa"/>
              <w:left w:w="0" w:type="dxa"/>
              <w:bottom w:w="0" w:type="dxa"/>
              <w:right w:w="15" w:type="dxa"/>
            </w:tcMar>
            <w:vAlign w:val="bottom"/>
          </w:tcPr>
          <w:p w14:paraId="39C4091F" w14:textId="77777777" w:rsidR="00AD384C" w:rsidRDefault="00AD384C" w:rsidP="005E0F50">
            <w:pPr>
              <w:keepNext/>
              <w:tabs>
                <w:tab w:val="left" w:pos="451"/>
                <w:tab w:val="left" w:pos="1132"/>
              </w:tabs>
              <w:spacing w:before="65" w:after="20"/>
              <w:jc w:val="right"/>
            </w:pPr>
            <w:r>
              <w:rPr>
                <w:sz w:val="20"/>
              </w:rPr>
              <w:tab/>
              <w:t>3,365</w:t>
            </w:r>
            <w:r>
              <w:rPr>
                <w:sz w:val="20"/>
              </w:rPr>
              <w:tab/>
            </w:r>
          </w:p>
        </w:tc>
      </w:tr>
      <w:tr w:rsidR="00AD384C" w14:paraId="220CD64A" w14:textId="77777777" w:rsidTr="005E0F50">
        <w:trPr>
          <w:jc w:val="center"/>
        </w:trPr>
        <w:tc>
          <w:tcPr>
            <w:tcW w:w="5340" w:type="dxa"/>
            <w:tcBorders>
              <w:top w:val="nil"/>
              <w:left w:val="nil"/>
              <w:bottom w:val="nil"/>
              <w:right w:val="nil"/>
            </w:tcBorders>
            <w:shd w:val="clear" w:color="auto" w:fill="BFE4FF"/>
            <w:tcMar>
              <w:top w:w="0" w:type="dxa"/>
              <w:left w:w="53" w:type="dxa"/>
              <w:bottom w:w="0" w:type="dxa"/>
              <w:right w:w="53" w:type="dxa"/>
            </w:tcMar>
            <w:vAlign w:val="bottom"/>
          </w:tcPr>
          <w:p w14:paraId="555490F0" w14:textId="77777777" w:rsidR="00AD384C" w:rsidRDefault="00AD384C" w:rsidP="005E0F50">
            <w:pPr>
              <w:keepNext/>
              <w:spacing w:before="65" w:after="20"/>
              <w:ind w:left="360" w:hanging="360"/>
            </w:pPr>
            <w:r>
              <w:rPr>
                <w:sz w:val="20"/>
              </w:rPr>
              <w:t>Facility costs (2)</w:t>
            </w:r>
          </w:p>
        </w:tc>
        <w:tc>
          <w:tcPr>
            <w:tcW w:w="1200" w:type="dxa"/>
            <w:tcBorders>
              <w:top w:val="nil"/>
              <w:left w:val="nil"/>
              <w:bottom w:val="nil"/>
              <w:right w:val="nil"/>
            </w:tcBorders>
            <w:shd w:val="clear" w:color="auto" w:fill="BFE4FF"/>
            <w:tcMar>
              <w:top w:w="0" w:type="dxa"/>
              <w:left w:w="0" w:type="dxa"/>
              <w:bottom w:w="0" w:type="dxa"/>
              <w:right w:w="15" w:type="dxa"/>
            </w:tcMar>
            <w:vAlign w:val="bottom"/>
          </w:tcPr>
          <w:p w14:paraId="28491A36" w14:textId="77777777" w:rsidR="00AD384C" w:rsidRDefault="00AD384C" w:rsidP="005E0F50">
            <w:pPr>
              <w:keepNext/>
              <w:tabs>
                <w:tab w:val="left" w:pos="451"/>
                <w:tab w:val="left" w:pos="1132"/>
              </w:tabs>
              <w:spacing w:before="65" w:after="20"/>
              <w:jc w:val="right"/>
            </w:pPr>
            <w:r>
              <w:rPr>
                <w:sz w:val="20"/>
              </w:rPr>
              <w:tab/>
              <w:t>2,323</w:t>
            </w:r>
            <w:r>
              <w:rPr>
                <w:sz w:val="20"/>
              </w:rPr>
              <w:tab/>
            </w:r>
          </w:p>
        </w:tc>
        <w:tc>
          <w:tcPr>
            <w:tcW w:w="75" w:type="dxa"/>
            <w:tcBorders>
              <w:top w:val="nil"/>
              <w:left w:val="nil"/>
              <w:bottom w:val="nil"/>
              <w:right w:val="nil"/>
            </w:tcBorders>
            <w:shd w:val="clear" w:color="auto" w:fill="BFE4FF"/>
            <w:tcMar>
              <w:top w:w="0" w:type="dxa"/>
              <w:left w:w="0" w:type="dxa"/>
              <w:bottom w:w="0" w:type="dxa"/>
              <w:right w:w="0" w:type="dxa"/>
            </w:tcMar>
            <w:vAlign w:val="bottom"/>
          </w:tcPr>
          <w:p w14:paraId="177F46FC" w14:textId="77777777" w:rsidR="00AD384C" w:rsidRDefault="00AD384C" w:rsidP="005E0F50">
            <w:pPr>
              <w:keepNext/>
            </w:pPr>
          </w:p>
        </w:tc>
        <w:tc>
          <w:tcPr>
            <w:tcW w:w="1200" w:type="dxa"/>
            <w:tcBorders>
              <w:top w:val="nil"/>
              <w:left w:val="nil"/>
              <w:bottom w:val="nil"/>
              <w:right w:val="nil"/>
            </w:tcBorders>
            <w:shd w:val="clear" w:color="auto" w:fill="BFE4FF"/>
            <w:tcMar>
              <w:top w:w="0" w:type="dxa"/>
              <w:left w:w="0" w:type="dxa"/>
              <w:bottom w:w="0" w:type="dxa"/>
              <w:right w:w="15" w:type="dxa"/>
            </w:tcMar>
            <w:vAlign w:val="bottom"/>
          </w:tcPr>
          <w:p w14:paraId="08D30253" w14:textId="77777777" w:rsidR="00AD384C" w:rsidRDefault="00AD384C" w:rsidP="005E0F50">
            <w:pPr>
              <w:keepNext/>
              <w:tabs>
                <w:tab w:val="left" w:pos="701"/>
                <w:tab w:val="left" w:pos="1132"/>
              </w:tabs>
              <w:spacing w:before="65" w:after="20"/>
              <w:jc w:val="right"/>
            </w:pPr>
            <w:r>
              <w:rPr>
                <w:sz w:val="20"/>
              </w:rPr>
              <w:tab/>
              <w:t>—</w:t>
            </w:r>
            <w:r>
              <w:rPr>
                <w:sz w:val="20"/>
              </w:rPr>
              <w:tab/>
            </w:r>
          </w:p>
        </w:tc>
      </w:tr>
      <w:tr w:rsidR="00AD384C" w14:paraId="234FC23B" w14:textId="77777777" w:rsidTr="005E0F50">
        <w:trPr>
          <w:jc w:val="center"/>
        </w:trPr>
        <w:tc>
          <w:tcPr>
            <w:tcW w:w="5340" w:type="dxa"/>
            <w:tcBorders>
              <w:top w:val="nil"/>
              <w:left w:val="nil"/>
              <w:bottom w:val="nil"/>
              <w:right w:val="nil"/>
            </w:tcBorders>
            <w:shd w:val="clear" w:color="auto" w:fill="FFFFFF"/>
            <w:tcMar>
              <w:top w:w="0" w:type="dxa"/>
              <w:left w:w="53" w:type="dxa"/>
              <w:bottom w:w="0" w:type="dxa"/>
              <w:right w:w="53" w:type="dxa"/>
            </w:tcMar>
            <w:vAlign w:val="bottom"/>
          </w:tcPr>
          <w:p w14:paraId="618587D5" w14:textId="77777777" w:rsidR="00AD384C" w:rsidRDefault="00AD384C" w:rsidP="005E0F50">
            <w:pPr>
              <w:keepNext/>
              <w:spacing w:before="65" w:after="20" w:line="288" w:lineRule="auto"/>
              <w:ind w:left="360" w:hanging="360"/>
            </w:pPr>
            <w:r>
              <w:rPr>
                <w:sz w:val="20"/>
              </w:rPr>
              <w:t>Non-cash stock compensation</w:t>
            </w:r>
          </w:p>
        </w:tc>
        <w:tc>
          <w:tcPr>
            <w:tcW w:w="1200" w:type="dxa"/>
            <w:tcBorders>
              <w:top w:val="nil"/>
              <w:left w:val="nil"/>
              <w:bottom w:val="nil"/>
              <w:right w:val="nil"/>
            </w:tcBorders>
            <w:shd w:val="clear" w:color="auto" w:fill="FFFFFF"/>
            <w:tcMar>
              <w:top w:w="0" w:type="dxa"/>
              <w:left w:w="0" w:type="dxa"/>
              <w:bottom w:w="0" w:type="dxa"/>
              <w:right w:w="15" w:type="dxa"/>
            </w:tcMar>
            <w:vAlign w:val="bottom"/>
          </w:tcPr>
          <w:p w14:paraId="5AB8E3FF" w14:textId="77777777" w:rsidR="00AD384C" w:rsidRDefault="00AD384C" w:rsidP="005E0F50">
            <w:pPr>
              <w:keepNext/>
              <w:tabs>
                <w:tab w:val="left" w:pos="601"/>
                <w:tab w:val="left" w:pos="1132"/>
              </w:tabs>
              <w:spacing w:before="65" w:after="20"/>
              <w:jc w:val="right"/>
            </w:pPr>
            <w:r>
              <w:rPr>
                <w:sz w:val="20"/>
              </w:rPr>
              <w:tab/>
              <w:t>801</w:t>
            </w:r>
            <w:r>
              <w:rPr>
                <w:sz w:val="20"/>
              </w:rPr>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020FA3E1" w14:textId="77777777" w:rsidR="00AD384C" w:rsidRDefault="00AD384C" w:rsidP="005E0F50">
            <w:pPr>
              <w:keepNext/>
            </w:pPr>
          </w:p>
        </w:tc>
        <w:tc>
          <w:tcPr>
            <w:tcW w:w="1200" w:type="dxa"/>
            <w:tcBorders>
              <w:top w:val="nil"/>
              <w:left w:val="nil"/>
              <w:bottom w:val="nil"/>
              <w:right w:val="nil"/>
            </w:tcBorders>
            <w:shd w:val="clear" w:color="auto" w:fill="FFFFFF"/>
            <w:tcMar>
              <w:top w:w="0" w:type="dxa"/>
              <w:left w:w="0" w:type="dxa"/>
              <w:bottom w:w="0" w:type="dxa"/>
              <w:right w:w="15" w:type="dxa"/>
            </w:tcMar>
            <w:vAlign w:val="bottom"/>
          </w:tcPr>
          <w:p w14:paraId="2D0E93FB" w14:textId="77777777" w:rsidR="00AD384C" w:rsidRDefault="00AD384C" w:rsidP="005E0F50">
            <w:pPr>
              <w:keepNext/>
              <w:tabs>
                <w:tab w:val="left" w:pos="601"/>
                <w:tab w:val="left" w:pos="1132"/>
              </w:tabs>
              <w:spacing w:before="65" w:after="20"/>
              <w:jc w:val="right"/>
            </w:pPr>
            <w:r>
              <w:rPr>
                <w:sz w:val="20"/>
              </w:rPr>
              <w:tab/>
              <w:t>839</w:t>
            </w:r>
            <w:r>
              <w:rPr>
                <w:sz w:val="20"/>
              </w:rPr>
              <w:tab/>
            </w:r>
          </w:p>
        </w:tc>
      </w:tr>
      <w:tr w:rsidR="00AD384C" w14:paraId="2A1C388E" w14:textId="77777777" w:rsidTr="005E0F50">
        <w:trPr>
          <w:jc w:val="center"/>
        </w:trPr>
        <w:tc>
          <w:tcPr>
            <w:tcW w:w="5340" w:type="dxa"/>
            <w:tcBorders>
              <w:top w:val="nil"/>
              <w:left w:val="nil"/>
              <w:bottom w:val="nil"/>
              <w:right w:val="nil"/>
            </w:tcBorders>
            <w:shd w:val="clear" w:color="auto" w:fill="BFE4FF"/>
            <w:tcMar>
              <w:top w:w="0" w:type="dxa"/>
              <w:left w:w="53" w:type="dxa"/>
              <w:bottom w:w="0" w:type="dxa"/>
              <w:right w:w="53" w:type="dxa"/>
            </w:tcMar>
            <w:vAlign w:val="bottom"/>
          </w:tcPr>
          <w:p w14:paraId="45DB04D6" w14:textId="77777777" w:rsidR="00AD384C" w:rsidRDefault="00AD384C" w:rsidP="005E0F50">
            <w:pPr>
              <w:keepNext/>
              <w:spacing w:before="65" w:after="20" w:line="288" w:lineRule="auto"/>
              <w:ind w:left="360" w:hanging="360"/>
            </w:pPr>
            <w:r>
              <w:rPr>
                <w:sz w:val="20"/>
              </w:rPr>
              <w:t>Non-cash foreign exchange loss on inter-company loans</w:t>
            </w:r>
          </w:p>
        </w:tc>
        <w:tc>
          <w:tcPr>
            <w:tcW w:w="1200" w:type="dxa"/>
            <w:tcBorders>
              <w:top w:val="nil"/>
              <w:left w:val="nil"/>
              <w:bottom w:val="nil"/>
              <w:right w:val="nil"/>
            </w:tcBorders>
            <w:shd w:val="clear" w:color="auto" w:fill="BFE4FF"/>
            <w:tcMar>
              <w:top w:w="0" w:type="dxa"/>
              <w:left w:w="0" w:type="dxa"/>
              <w:bottom w:w="0" w:type="dxa"/>
              <w:right w:w="15" w:type="dxa"/>
            </w:tcMar>
            <w:vAlign w:val="bottom"/>
          </w:tcPr>
          <w:p w14:paraId="7E555071" w14:textId="77777777" w:rsidR="00AD384C" w:rsidRDefault="00AD384C" w:rsidP="005E0F50">
            <w:pPr>
              <w:keepNext/>
              <w:tabs>
                <w:tab w:val="left" w:pos="514"/>
                <w:tab w:val="left" w:pos="1132"/>
              </w:tabs>
              <w:spacing w:before="65" w:after="20"/>
              <w:jc w:val="right"/>
            </w:pPr>
            <w:r>
              <w:rPr>
                <w:sz w:val="20"/>
              </w:rPr>
              <w:tab/>
              <w:t>(734)</w:t>
            </w:r>
            <w:r>
              <w:rPr>
                <w:sz w:val="20"/>
              </w:rPr>
              <w:tab/>
            </w:r>
          </w:p>
        </w:tc>
        <w:tc>
          <w:tcPr>
            <w:tcW w:w="75" w:type="dxa"/>
            <w:tcBorders>
              <w:top w:val="nil"/>
              <w:left w:val="nil"/>
              <w:bottom w:val="nil"/>
              <w:right w:val="nil"/>
            </w:tcBorders>
            <w:shd w:val="clear" w:color="auto" w:fill="BFE4FF"/>
            <w:tcMar>
              <w:top w:w="0" w:type="dxa"/>
              <w:left w:w="0" w:type="dxa"/>
              <w:bottom w:w="0" w:type="dxa"/>
              <w:right w:w="0" w:type="dxa"/>
            </w:tcMar>
            <w:vAlign w:val="bottom"/>
          </w:tcPr>
          <w:p w14:paraId="29FC02ED" w14:textId="77777777" w:rsidR="00AD384C" w:rsidRDefault="00AD384C" w:rsidP="005E0F50">
            <w:pPr>
              <w:keepNext/>
            </w:pPr>
          </w:p>
        </w:tc>
        <w:tc>
          <w:tcPr>
            <w:tcW w:w="1200" w:type="dxa"/>
            <w:tcBorders>
              <w:top w:val="nil"/>
              <w:left w:val="nil"/>
              <w:bottom w:val="nil"/>
              <w:right w:val="nil"/>
            </w:tcBorders>
            <w:shd w:val="clear" w:color="auto" w:fill="BFE4FF"/>
            <w:tcMar>
              <w:top w:w="0" w:type="dxa"/>
              <w:left w:w="0" w:type="dxa"/>
              <w:bottom w:w="0" w:type="dxa"/>
              <w:right w:w="15" w:type="dxa"/>
            </w:tcMar>
            <w:vAlign w:val="bottom"/>
          </w:tcPr>
          <w:p w14:paraId="44090BF3" w14:textId="77777777" w:rsidR="00AD384C" w:rsidRDefault="00AD384C" w:rsidP="005E0F50">
            <w:pPr>
              <w:keepNext/>
              <w:tabs>
                <w:tab w:val="left" w:pos="514"/>
                <w:tab w:val="left" w:pos="1132"/>
              </w:tabs>
              <w:spacing w:before="65" w:after="20"/>
              <w:jc w:val="right"/>
            </w:pPr>
            <w:r>
              <w:rPr>
                <w:sz w:val="20"/>
              </w:rPr>
              <w:tab/>
              <w:t>(506)</w:t>
            </w:r>
            <w:r>
              <w:rPr>
                <w:sz w:val="20"/>
              </w:rPr>
              <w:tab/>
            </w:r>
          </w:p>
        </w:tc>
      </w:tr>
      <w:tr w:rsidR="00AD384C" w14:paraId="76E145F8" w14:textId="77777777" w:rsidTr="005E0F50">
        <w:trPr>
          <w:jc w:val="center"/>
        </w:trPr>
        <w:tc>
          <w:tcPr>
            <w:tcW w:w="5340" w:type="dxa"/>
            <w:tcBorders>
              <w:top w:val="nil"/>
              <w:left w:val="nil"/>
              <w:bottom w:val="nil"/>
              <w:right w:val="nil"/>
            </w:tcBorders>
            <w:shd w:val="clear" w:color="auto" w:fill="FFFFFF"/>
            <w:tcMar>
              <w:top w:w="0" w:type="dxa"/>
              <w:left w:w="53" w:type="dxa"/>
              <w:bottom w:w="0" w:type="dxa"/>
              <w:right w:w="53" w:type="dxa"/>
            </w:tcMar>
            <w:vAlign w:val="bottom"/>
          </w:tcPr>
          <w:p w14:paraId="17B259CF" w14:textId="77777777" w:rsidR="00AD384C" w:rsidRDefault="00AD384C" w:rsidP="005E0F50">
            <w:pPr>
              <w:keepNext/>
              <w:spacing w:before="65" w:after="20" w:line="288" w:lineRule="auto"/>
              <w:ind w:left="360" w:hanging="360"/>
            </w:pPr>
            <w:r>
              <w:rPr>
                <w:sz w:val="20"/>
              </w:rPr>
              <w:t>Other</w:t>
            </w:r>
          </w:p>
        </w:tc>
        <w:tc>
          <w:tcPr>
            <w:tcW w:w="1200" w:type="dxa"/>
            <w:tcBorders>
              <w:top w:val="nil"/>
              <w:left w:val="nil"/>
              <w:bottom w:val="nil"/>
              <w:right w:val="nil"/>
            </w:tcBorders>
            <w:shd w:val="clear" w:color="auto" w:fill="FFFFFF"/>
            <w:tcMar>
              <w:top w:w="0" w:type="dxa"/>
              <w:left w:w="0" w:type="dxa"/>
              <w:bottom w:w="0" w:type="dxa"/>
              <w:right w:w="15" w:type="dxa"/>
            </w:tcMar>
            <w:vAlign w:val="bottom"/>
          </w:tcPr>
          <w:p w14:paraId="302C12D9" w14:textId="77777777" w:rsidR="00AD384C" w:rsidRDefault="00AD384C" w:rsidP="005E0F50">
            <w:pPr>
              <w:keepNext/>
              <w:tabs>
                <w:tab w:val="left" w:pos="601"/>
                <w:tab w:val="left" w:pos="1132"/>
              </w:tabs>
              <w:spacing w:before="65" w:after="20"/>
              <w:jc w:val="right"/>
            </w:pPr>
            <w:r>
              <w:rPr>
                <w:sz w:val="20"/>
              </w:rPr>
              <w:tab/>
              <w:t>525</w:t>
            </w:r>
            <w:r>
              <w:rPr>
                <w:sz w:val="20"/>
              </w:rPr>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25DBCE99" w14:textId="77777777" w:rsidR="00AD384C" w:rsidRDefault="00AD384C" w:rsidP="005E0F50">
            <w:pPr>
              <w:keepNext/>
            </w:pPr>
          </w:p>
        </w:tc>
        <w:tc>
          <w:tcPr>
            <w:tcW w:w="1200" w:type="dxa"/>
            <w:tcBorders>
              <w:top w:val="nil"/>
              <w:left w:val="nil"/>
              <w:bottom w:val="nil"/>
              <w:right w:val="nil"/>
            </w:tcBorders>
            <w:shd w:val="clear" w:color="auto" w:fill="FFFFFF"/>
            <w:tcMar>
              <w:top w:w="0" w:type="dxa"/>
              <w:left w:w="0" w:type="dxa"/>
              <w:bottom w:w="0" w:type="dxa"/>
              <w:right w:w="15" w:type="dxa"/>
            </w:tcMar>
            <w:vAlign w:val="bottom"/>
          </w:tcPr>
          <w:p w14:paraId="7C918D29" w14:textId="77777777" w:rsidR="00AD384C" w:rsidRDefault="00AD384C" w:rsidP="005E0F50">
            <w:pPr>
              <w:keepNext/>
              <w:tabs>
                <w:tab w:val="left" w:pos="701"/>
                <w:tab w:val="left" w:pos="1132"/>
              </w:tabs>
              <w:spacing w:before="65" w:after="20"/>
              <w:jc w:val="right"/>
            </w:pPr>
            <w:r>
              <w:rPr>
                <w:sz w:val="20"/>
              </w:rPr>
              <w:tab/>
              <w:t>—</w:t>
            </w:r>
            <w:r>
              <w:rPr>
                <w:sz w:val="20"/>
              </w:rPr>
              <w:tab/>
            </w:r>
          </w:p>
        </w:tc>
      </w:tr>
      <w:tr w:rsidR="00AD384C" w14:paraId="34656DD9" w14:textId="77777777" w:rsidTr="005E0F50">
        <w:trPr>
          <w:jc w:val="center"/>
        </w:trPr>
        <w:tc>
          <w:tcPr>
            <w:tcW w:w="5340" w:type="dxa"/>
            <w:tcBorders>
              <w:top w:val="nil"/>
              <w:left w:val="nil"/>
              <w:bottom w:val="nil"/>
              <w:right w:val="nil"/>
            </w:tcBorders>
            <w:shd w:val="clear" w:color="auto" w:fill="BFE4FF"/>
            <w:tcMar>
              <w:top w:w="0" w:type="dxa"/>
              <w:left w:w="53" w:type="dxa"/>
              <w:bottom w:w="0" w:type="dxa"/>
              <w:right w:w="53" w:type="dxa"/>
            </w:tcMar>
            <w:vAlign w:val="bottom"/>
          </w:tcPr>
          <w:p w14:paraId="3B462079" w14:textId="77777777" w:rsidR="00AD384C" w:rsidRDefault="00AD384C" w:rsidP="005E0F50">
            <w:pPr>
              <w:keepNext/>
              <w:spacing w:before="45" w:after="20"/>
              <w:ind w:left="360" w:hanging="360"/>
            </w:pPr>
            <w:r>
              <w:rPr>
                <w:sz w:val="20"/>
              </w:rPr>
              <w:t>Non-GAAP adjusted EBITDA (c)</w:t>
            </w:r>
          </w:p>
        </w:tc>
        <w:tc>
          <w:tcPr>
            <w:tcW w:w="1200" w:type="dxa"/>
            <w:tcBorders>
              <w:top w:val="single" w:sz="8" w:space="0" w:color="000000"/>
              <w:left w:val="nil"/>
              <w:bottom w:val="double" w:sz="8" w:space="0" w:color="000000"/>
              <w:right w:val="nil"/>
            </w:tcBorders>
            <w:shd w:val="clear" w:color="auto" w:fill="BFE4FF"/>
            <w:tcMar>
              <w:top w:w="0" w:type="dxa"/>
              <w:left w:w="0" w:type="dxa"/>
              <w:bottom w:w="0" w:type="dxa"/>
              <w:right w:w="15" w:type="dxa"/>
            </w:tcMar>
            <w:vAlign w:val="bottom"/>
          </w:tcPr>
          <w:p w14:paraId="0C5892A9" w14:textId="77777777" w:rsidR="00AD384C" w:rsidRDefault="00AD384C" w:rsidP="005E0F50">
            <w:pPr>
              <w:keepNext/>
              <w:tabs>
                <w:tab w:val="left" w:pos="351"/>
                <w:tab w:val="left" w:pos="1132"/>
              </w:tabs>
              <w:spacing w:before="45" w:after="20"/>
              <w:jc w:val="right"/>
            </w:pPr>
            <w:r>
              <w:rPr>
                <w:sz w:val="20"/>
              </w:rPr>
              <w:t>$</w:t>
            </w:r>
            <w:r>
              <w:rPr>
                <w:sz w:val="20"/>
              </w:rPr>
              <w:tab/>
              <w:t>14,145</w:t>
            </w:r>
            <w:r>
              <w:rPr>
                <w:sz w:val="20"/>
              </w:rPr>
              <w:tab/>
            </w:r>
          </w:p>
        </w:tc>
        <w:tc>
          <w:tcPr>
            <w:tcW w:w="75" w:type="dxa"/>
            <w:tcBorders>
              <w:top w:val="nil"/>
              <w:left w:val="nil"/>
              <w:bottom w:val="nil"/>
              <w:right w:val="nil"/>
            </w:tcBorders>
            <w:shd w:val="clear" w:color="auto" w:fill="BFE4FF"/>
            <w:tcMar>
              <w:top w:w="0" w:type="dxa"/>
              <w:left w:w="0" w:type="dxa"/>
              <w:bottom w:w="0" w:type="dxa"/>
              <w:right w:w="0" w:type="dxa"/>
            </w:tcMar>
            <w:vAlign w:val="bottom"/>
          </w:tcPr>
          <w:p w14:paraId="3CFF028F" w14:textId="77777777" w:rsidR="00AD384C" w:rsidRDefault="00AD384C" w:rsidP="005E0F50">
            <w:pPr>
              <w:keepNext/>
            </w:pPr>
          </w:p>
        </w:tc>
        <w:tc>
          <w:tcPr>
            <w:tcW w:w="1200" w:type="dxa"/>
            <w:tcBorders>
              <w:top w:val="single" w:sz="8" w:space="0" w:color="000000"/>
              <w:left w:val="nil"/>
              <w:bottom w:val="double" w:sz="8" w:space="0" w:color="000000"/>
              <w:right w:val="nil"/>
            </w:tcBorders>
            <w:shd w:val="clear" w:color="auto" w:fill="BFE4FF"/>
            <w:tcMar>
              <w:top w:w="0" w:type="dxa"/>
              <w:left w:w="0" w:type="dxa"/>
              <w:bottom w:w="0" w:type="dxa"/>
              <w:right w:w="15" w:type="dxa"/>
            </w:tcMar>
            <w:vAlign w:val="bottom"/>
          </w:tcPr>
          <w:p w14:paraId="1E120563" w14:textId="77777777" w:rsidR="00AD384C" w:rsidRDefault="00AD384C" w:rsidP="005E0F50">
            <w:pPr>
              <w:keepNext/>
              <w:tabs>
                <w:tab w:val="left" w:pos="351"/>
                <w:tab w:val="left" w:pos="1132"/>
              </w:tabs>
              <w:spacing w:before="45" w:after="20"/>
              <w:jc w:val="right"/>
            </w:pPr>
            <w:r>
              <w:rPr>
                <w:sz w:val="20"/>
              </w:rPr>
              <w:t>$</w:t>
            </w:r>
            <w:r>
              <w:rPr>
                <w:sz w:val="20"/>
              </w:rPr>
              <w:tab/>
              <w:t>10,578</w:t>
            </w:r>
            <w:r>
              <w:rPr>
                <w:sz w:val="20"/>
              </w:rPr>
              <w:tab/>
            </w:r>
          </w:p>
        </w:tc>
      </w:tr>
      <w:tr w:rsidR="00AD384C" w14:paraId="36DF5C63" w14:textId="77777777" w:rsidTr="005E0F50">
        <w:trPr>
          <w:jc w:val="center"/>
        </w:trPr>
        <w:tc>
          <w:tcPr>
            <w:tcW w:w="5340" w:type="dxa"/>
            <w:tcBorders>
              <w:top w:val="nil"/>
              <w:left w:val="nil"/>
              <w:bottom w:val="nil"/>
              <w:right w:val="nil"/>
            </w:tcBorders>
            <w:shd w:val="clear" w:color="auto" w:fill="FFFFFF"/>
            <w:tcMar>
              <w:top w:w="0" w:type="dxa"/>
              <w:left w:w="0" w:type="dxa"/>
              <w:bottom w:w="0" w:type="dxa"/>
              <w:right w:w="0" w:type="dxa"/>
            </w:tcMar>
            <w:vAlign w:val="bottom"/>
          </w:tcPr>
          <w:p w14:paraId="3233F13A" w14:textId="77777777" w:rsidR="00AD384C" w:rsidRDefault="00AD384C" w:rsidP="005E0F50">
            <w:pPr>
              <w:keepNext/>
            </w:pPr>
          </w:p>
        </w:tc>
        <w:tc>
          <w:tcPr>
            <w:tcW w:w="1200" w:type="dxa"/>
            <w:tcBorders>
              <w:top w:val="double" w:sz="8" w:space="0" w:color="000000"/>
              <w:left w:val="nil"/>
              <w:bottom w:val="nil"/>
              <w:right w:val="nil"/>
            </w:tcBorders>
            <w:shd w:val="clear" w:color="auto" w:fill="FFFFFF"/>
            <w:tcMar>
              <w:top w:w="0" w:type="dxa"/>
              <w:left w:w="0" w:type="dxa"/>
              <w:bottom w:w="0" w:type="dxa"/>
              <w:right w:w="0" w:type="dxa"/>
            </w:tcMar>
            <w:vAlign w:val="bottom"/>
          </w:tcPr>
          <w:p w14:paraId="0DBA1E48" w14:textId="77777777" w:rsidR="00AD384C" w:rsidRDefault="00AD384C" w:rsidP="005E0F50">
            <w:pPr>
              <w:keepNext/>
            </w:pP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38286C53" w14:textId="77777777" w:rsidR="00AD384C" w:rsidRDefault="00AD384C" w:rsidP="005E0F50">
            <w:pPr>
              <w:keepNext/>
            </w:pPr>
          </w:p>
        </w:tc>
        <w:tc>
          <w:tcPr>
            <w:tcW w:w="1200" w:type="dxa"/>
            <w:tcBorders>
              <w:top w:val="double" w:sz="8" w:space="0" w:color="000000"/>
              <w:left w:val="nil"/>
              <w:bottom w:val="nil"/>
              <w:right w:val="nil"/>
            </w:tcBorders>
            <w:shd w:val="clear" w:color="auto" w:fill="FFFFFF"/>
            <w:tcMar>
              <w:top w:w="0" w:type="dxa"/>
              <w:left w:w="0" w:type="dxa"/>
              <w:bottom w:w="0" w:type="dxa"/>
              <w:right w:w="0" w:type="dxa"/>
            </w:tcMar>
            <w:vAlign w:val="bottom"/>
          </w:tcPr>
          <w:p w14:paraId="01D08087" w14:textId="77777777" w:rsidR="00AD384C" w:rsidRDefault="00AD384C" w:rsidP="005E0F50">
            <w:pPr>
              <w:keepNext/>
            </w:pPr>
          </w:p>
        </w:tc>
      </w:tr>
      <w:tr w:rsidR="00AD384C" w14:paraId="269DE107" w14:textId="77777777" w:rsidTr="005E0F50">
        <w:trPr>
          <w:jc w:val="center"/>
        </w:trPr>
        <w:tc>
          <w:tcPr>
            <w:tcW w:w="5340" w:type="dxa"/>
            <w:tcBorders>
              <w:top w:val="nil"/>
              <w:left w:val="nil"/>
              <w:bottom w:val="nil"/>
              <w:right w:val="nil"/>
            </w:tcBorders>
            <w:shd w:val="clear" w:color="auto" w:fill="BFE4FF"/>
            <w:tcMar>
              <w:top w:w="0" w:type="dxa"/>
              <w:left w:w="53" w:type="dxa"/>
              <w:bottom w:w="0" w:type="dxa"/>
              <w:right w:w="53" w:type="dxa"/>
            </w:tcMar>
            <w:vAlign w:val="bottom"/>
          </w:tcPr>
          <w:p w14:paraId="31E8154A" w14:textId="77777777" w:rsidR="00AD384C" w:rsidRDefault="00AD384C" w:rsidP="005E0F50">
            <w:pPr>
              <w:keepNext/>
              <w:spacing w:before="65" w:after="20"/>
              <w:ind w:left="360" w:hanging="360"/>
            </w:pPr>
            <w:r>
              <w:rPr>
                <w:sz w:val="20"/>
              </w:rPr>
              <w:t>Non-GAAP adjusted EBITDA margin (3)</w:t>
            </w:r>
          </w:p>
        </w:tc>
        <w:tc>
          <w:tcPr>
            <w:tcW w:w="1200" w:type="dxa"/>
            <w:tcBorders>
              <w:top w:val="nil"/>
              <w:left w:val="nil"/>
              <w:bottom w:val="nil"/>
              <w:right w:val="nil"/>
            </w:tcBorders>
            <w:shd w:val="clear" w:color="auto" w:fill="BFE4FF"/>
            <w:tcMar>
              <w:top w:w="0" w:type="dxa"/>
              <w:left w:w="0" w:type="dxa"/>
              <w:bottom w:w="0" w:type="dxa"/>
              <w:right w:w="15" w:type="dxa"/>
            </w:tcMar>
            <w:vAlign w:val="bottom"/>
          </w:tcPr>
          <w:p w14:paraId="2F8581C3" w14:textId="77777777" w:rsidR="00AD384C" w:rsidRDefault="00AD384C" w:rsidP="005E0F50">
            <w:pPr>
              <w:keepNext/>
              <w:tabs>
                <w:tab w:val="left" w:pos="1"/>
                <w:tab w:val="left" w:pos="419"/>
              </w:tabs>
              <w:spacing w:before="65" w:after="20"/>
              <w:jc w:val="right"/>
            </w:pPr>
            <w:r>
              <w:rPr>
                <w:sz w:val="20"/>
              </w:rPr>
              <w:tab/>
              <w:t>11.9</w:t>
            </w:r>
            <w:r>
              <w:rPr>
                <w:sz w:val="20"/>
              </w:rPr>
              <w:tab/>
              <w:t>%</w:t>
            </w:r>
          </w:p>
        </w:tc>
        <w:tc>
          <w:tcPr>
            <w:tcW w:w="75" w:type="dxa"/>
            <w:tcBorders>
              <w:top w:val="nil"/>
              <w:left w:val="nil"/>
              <w:bottom w:val="nil"/>
              <w:right w:val="nil"/>
            </w:tcBorders>
            <w:shd w:val="clear" w:color="auto" w:fill="BFE4FF"/>
            <w:tcMar>
              <w:top w:w="0" w:type="dxa"/>
              <w:left w:w="0" w:type="dxa"/>
              <w:bottom w:w="0" w:type="dxa"/>
              <w:right w:w="0" w:type="dxa"/>
            </w:tcMar>
            <w:vAlign w:val="bottom"/>
          </w:tcPr>
          <w:p w14:paraId="2FCFF36D" w14:textId="77777777" w:rsidR="00AD384C" w:rsidRDefault="00AD384C" w:rsidP="005E0F50">
            <w:pPr>
              <w:keepNext/>
            </w:pPr>
          </w:p>
        </w:tc>
        <w:tc>
          <w:tcPr>
            <w:tcW w:w="1200" w:type="dxa"/>
            <w:tcBorders>
              <w:top w:val="nil"/>
              <w:left w:val="nil"/>
              <w:bottom w:val="nil"/>
              <w:right w:val="nil"/>
            </w:tcBorders>
            <w:shd w:val="clear" w:color="auto" w:fill="BFE4FF"/>
            <w:tcMar>
              <w:top w:w="0" w:type="dxa"/>
              <w:left w:w="0" w:type="dxa"/>
              <w:bottom w:w="0" w:type="dxa"/>
              <w:right w:w="15" w:type="dxa"/>
            </w:tcMar>
            <w:vAlign w:val="bottom"/>
          </w:tcPr>
          <w:p w14:paraId="57BA716A" w14:textId="77777777" w:rsidR="00AD384C" w:rsidRDefault="00AD384C" w:rsidP="005E0F50">
            <w:pPr>
              <w:keepNext/>
              <w:tabs>
                <w:tab w:val="left" w:pos="1"/>
                <w:tab w:val="left" w:pos="419"/>
              </w:tabs>
              <w:spacing w:before="65" w:after="20"/>
              <w:jc w:val="right"/>
            </w:pPr>
            <w:r>
              <w:rPr>
                <w:sz w:val="20"/>
              </w:rPr>
              <w:tab/>
              <w:t>10.0</w:t>
            </w:r>
            <w:r>
              <w:rPr>
                <w:sz w:val="20"/>
              </w:rPr>
              <w:tab/>
              <w:t>%</w:t>
            </w:r>
          </w:p>
        </w:tc>
      </w:tr>
      <w:tr w:rsidR="00AD384C" w14:paraId="4F054ED5" w14:textId="77777777" w:rsidTr="005E0F50">
        <w:trPr>
          <w:jc w:val="center"/>
        </w:trPr>
        <w:tc>
          <w:tcPr>
            <w:tcW w:w="5340" w:type="dxa"/>
            <w:tcBorders>
              <w:top w:val="nil"/>
              <w:left w:val="nil"/>
              <w:bottom w:val="nil"/>
              <w:right w:val="nil"/>
            </w:tcBorders>
            <w:shd w:val="clear" w:color="auto" w:fill="FFFFFF"/>
            <w:tcMar>
              <w:top w:w="0" w:type="dxa"/>
              <w:left w:w="53" w:type="dxa"/>
              <w:bottom w:w="0" w:type="dxa"/>
              <w:right w:w="53" w:type="dxa"/>
            </w:tcMar>
            <w:vAlign w:val="bottom"/>
          </w:tcPr>
          <w:p w14:paraId="11CE8424" w14:textId="77777777" w:rsidR="00AD384C" w:rsidRDefault="00AD384C" w:rsidP="005E0F50">
            <w:pPr>
              <w:spacing w:before="65" w:after="20" w:line="288" w:lineRule="auto"/>
              <w:ind w:left="360" w:hanging="360"/>
            </w:pPr>
            <w:r>
              <w:rPr>
                <w:sz w:val="20"/>
              </w:rPr>
              <w:t>GAAP net sales</w:t>
            </w:r>
          </w:p>
        </w:tc>
        <w:tc>
          <w:tcPr>
            <w:tcW w:w="1200" w:type="dxa"/>
            <w:tcBorders>
              <w:top w:val="nil"/>
              <w:left w:val="nil"/>
              <w:bottom w:val="nil"/>
              <w:right w:val="nil"/>
            </w:tcBorders>
            <w:shd w:val="clear" w:color="auto" w:fill="FFFFFF"/>
            <w:tcMar>
              <w:top w:w="0" w:type="dxa"/>
              <w:left w:w="0" w:type="dxa"/>
              <w:bottom w:w="0" w:type="dxa"/>
              <w:right w:w="15" w:type="dxa"/>
            </w:tcMar>
            <w:vAlign w:val="bottom"/>
          </w:tcPr>
          <w:p w14:paraId="3AB00E34" w14:textId="77777777" w:rsidR="00AD384C" w:rsidRDefault="00AD384C" w:rsidP="005E0F50">
            <w:pPr>
              <w:tabs>
                <w:tab w:val="left" w:pos="251"/>
                <w:tab w:val="left" w:pos="1132"/>
              </w:tabs>
              <w:spacing w:before="65" w:after="20"/>
              <w:jc w:val="right"/>
            </w:pPr>
            <w:r>
              <w:rPr>
                <w:sz w:val="20"/>
              </w:rPr>
              <w:t>$</w:t>
            </w:r>
            <w:r>
              <w:rPr>
                <w:sz w:val="20"/>
              </w:rPr>
              <w:tab/>
              <w:t>118,452</w:t>
            </w:r>
            <w:r>
              <w:rPr>
                <w:sz w:val="20"/>
              </w:rPr>
              <w:tab/>
            </w:r>
          </w:p>
        </w:tc>
        <w:tc>
          <w:tcPr>
            <w:tcW w:w="75" w:type="dxa"/>
            <w:tcBorders>
              <w:top w:val="nil"/>
              <w:left w:val="nil"/>
              <w:bottom w:val="nil"/>
              <w:right w:val="nil"/>
            </w:tcBorders>
            <w:shd w:val="clear" w:color="auto" w:fill="FFFFFF"/>
            <w:tcMar>
              <w:top w:w="0" w:type="dxa"/>
              <w:left w:w="0" w:type="dxa"/>
              <w:bottom w:w="0" w:type="dxa"/>
              <w:right w:w="0" w:type="dxa"/>
            </w:tcMar>
            <w:vAlign w:val="bottom"/>
          </w:tcPr>
          <w:p w14:paraId="0F1DB26A" w14:textId="77777777" w:rsidR="00AD384C" w:rsidRDefault="00AD384C" w:rsidP="005E0F50"/>
        </w:tc>
        <w:tc>
          <w:tcPr>
            <w:tcW w:w="1200" w:type="dxa"/>
            <w:tcBorders>
              <w:top w:val="nil"/>
              <w:left w:val="nil"/>
              <w:bottom w:val="nil"/>
              <w:right w:val="nil"/>
            </w:tcBorders>
            <w:shd w:val="clear" w:color="auto" w:fill="FFFFFF"/>
            <w:tcMar>
              <w:top w:w="0" w:type="dxa"/>
              <w:left w:w="0" w:type="dxa"/>
              <w:bottom w:w="0" w:type="dxa"/>
              <w:right w:w="15" w:type="dxa"/>
            </w:tcMar>
            <w:vAlign w:val="bottom"/>
          </w:tcPr>
          <w:p w14:paraId="015257F7" w14:textId="77777777" w:rsidR="00AD384C" w:rsidRDefault="00AD384C" w:rsidP="005E0F50">
            <w:pPr>
              <w:tabs>
                <w:tab w:val="left" w:pos="251"/>
                <w:tab w:val="left" w:pos="1132"/>
              </w:tabs>
              <w:spacing w:before="65" w:after="20"/>
              <w:jc w:val="right"/>
            </w:pPr>
            <w:r>
              <w:rPr>
                <w:sz w:val="20"/>
              </w:rPr>
              <w:t>$</w:t>
            </w:r>
            <w:r>
              <w:rPr>
                <w:sz w:val="20"/>
              </w:rPr>
              <w:tab/>
              <w:t>105,688</w:t>
            </w:r>
            <w:r>
              <w:rPr>
                <w:sz w:val="20"/>
              </w:rPr>
              <w:tab/>
            </w:r>
          </w:p>
        </w:tc>
      </w:tr>
    </w:tbl>
    <w:p w14:paraId="19AE32C0" w14:textId="77777777" w:rsidR="00AD384C" w:rsidRDefault="00AD384C" w:rsidP="00AD384C">
      <w:pPr>
        <w:keepNext/>
        <w:widowControl w:val="0"/>
        <w:ind w:left="720" w:firstLine="720"/>
        <w:rPr>
          <w:rFonts w:ascii="Calibri" w:eastAsia="Calibri" w:hAnsi="Calibri" w:cs="Calibri"/>
          <w:sz w:val="22"/>
        </w:rPr>
      </w:pPr>
    </w:p>
    <w:p w14:paraId="4ADDA7DF" w14:textId="77777777" w:rsidR="00AD384C" w:rsidRDefault="00AD384C" w:rsidP="00AD384C">
      <w:pPr>
        <w:keepNext/>
        <w:widowControl w:val="0"/>
        <w:ind w:left="720" w:firstLine="720"/>
        <w:rPr>
          <w:rFonts w:ascii="Calibri" w:eastAsia="Calibri" w:hAnsi="Calibri" w:cs="Calibri"/>
          <w:sz w:val="22"/>
        </w:rPr>
        <w:sectPr w:rsidR="00AD384C" w:rsidSect="00AD384C">
          <w:type w:val="continuous"/>
          <w:pgSz w:w="12240" w:h="15840"/>
          <w:pgMar w:top="720" w:right="720" w:bottom="720" w:left="720" w:header="0" w:footer="270" w:gutter="0"/>
          <w:cols w:space="708"/>
        </w:sectPr>
      </w:pPr>
    </w:p>
    <w:tbl>
      <w:tblPr>
        <w:tblStyle w:val="TableNormal0"/>
        <w:tblW w:w="7275" w:type="dxa"/>
        <w:jc w:val="center"/>
        <w:tblInd w:w="0" w:type="dxa"/>
        <w:tblLayout w:type="fixed"/>
        <w:tblLook w:val="04A0" w:firstRow="1" w:lastRow="0" w:firstColumn="1" w:lastColumn="0" w:noHBand="0" w:noVBand="1"/>
      </w:tblPr>
      <w:tblGrid>
        <w:gridCol w:w="7275"/>
      </w:tblGrid>
      <w:tr w:rsidR="00AD384C" w14:paraId="5EAF2CA2" w14:textId="77777777" w:rsidTr="005E0F50">
        <w:trPr>
          <w:jc w:val="center"/>
        </w:trPr>
        <w:tc>
          <w:tcPr>
            <w:tcW w:w="7275" w:type="dxa"/>
            <w:tcBorders>
              <w:top w:val="nil"/>
              <w:left w:val="nil"/>
              <w:bottom w:val="nil"/>
              <w:right w:val="nil"/>
            </w:tcBorders>
            <w:tcMar>
              <w:top w:w="0" w:type="dxa"/>
              <w:left w:w="53" w:type="dxa"/>
              <w:bottom w:w="0" w:type="dxa"/>
              <w:right w:w="53" w:type="dxa"/>
            </w:tcMar>
            <w:vAlign w:val="bottom"/>
          </w:tcPr>
          <w:p w14:paraId="347DF1BA" w14:textId="77777777" w:rsidR="00AD384C" w:rsidRDefault="00AD384C" w:rsidP="005E0F50">
            <w:pPr>
              <w:keepNext/>
              <w:spacing w:before="65" w:after="20" w:line="288" w:lineRule="auto"/>
              <w:ind w:left="360" w:hanging="360"/>
            </w:pPr>
            <w:r>
              <w:rPr>
                <w:sz w:val="18"/>
              </w:rPr>
              <w:t>(1) Personnel costs include recruitment, retention, relocation, severance and start-up costs related to new programs</w:t>
            </w:r>
          </w:p>
        </w:tc>
      </w:tr>
      <w:tr w:rsidR="00AD384C" w14:paraId="7B270FEC" w14:textId="77777777" w:rsidTr="005E0F50">
        <w:trPr>
          <w:jc w:val="center"/>
        </w:trPr>
        <w:tc>
          <w:tcPr>
            <w:tcW w:w="7275" w:type="dxa"/>
            <w:tcBorders>
              <w:top w:val="nil"/>
              <w:left w:val="nil"/>
              <w:bottom w:val="nil"/>
              <w:right w:val="nil"/>
            </w:tcBorders>
            <w:tcMar>
              <w:top w:w="0" w:type="dxa"/>
              <w:left w:w="53" w:type="dxa"/>
              <w:bottom w:w="0" w:type="dxa"/>
              <w:right w:w="53" w:type="dxa"/>
            </w:tcMar>
            <w:vAlign w:val="bottom"/>
          </w:tcPr>
          <w:p w14:paraId="0150284F" w14:textId="77777777" w:rsidR="00AD384C" w:rsidRDefault="00AD384C" w:rsidP="005E0F50">
            <w:pPr>
              <w:keepNext/>
              <w:spacing w:before="65" w:after="20" w:line="288" w:lineRule="auto"/>
              <w:ind w:left="360" w:hanging="360"/>
              <w:rPr>
                <w:sz w:val="18"/>
                <w:highlight w:val="yellow"/>
              </w:rPr>
            </w:pPr>
            <w:r>
              <w:rPr>
                <w:sz w:val="18"/>
              </w:rPr>
              <w:t>(2) Facility costs include costs of opening / closing facilities, relocation / exit of manufacturing operations and start-up costs related to new programs</w:t>
            </w:r>
          </w:p>
        </w:tc>
      </w:tr>
      <w:tr w:rsidR="00AD384C" w14:paraId="643FAE06" w14:textId="77777777" w:rsidTr="005E0F50">
        <w:trPr>
          <w:jc w:val="center"/>
        </w:trPr>
        <w:tc>
          <w:tcPr>
            <w:tcW w:w="7275" w:type="dxa"/>
            <w:tcBorders>
              <w:top w:val="nil"/>
              <w:left w:val="nil"/>
              <w:bottom w:val="nil"/>
              <w:right w:val="nil"/>
            </w:tcBorders>
            <w:tcMar>
              <w:top w:w="0" w:type="dxa"/>
              <w:left w:w="53" w:type="dxa"/>
              <w:bottom w:w="0" w:type="dxa"/>
              <w:right w:w="53" w:type="dxa"/>
            </w:tcMar>
            <w:vAlign w:val="bottom"/>
          </w:tcPr>
          <w:p w14:paraId="249ADDE7" w14:textId="77777777" w:rsidR="00AD384C" w:rsidRDefault="00AD384C" w:rsidP="005E0F50">
            <w:pPr>
              <w:spacing w:before="65" w:after="20" w:line="288" w:lineRule="auto"/>
              <w:ind w:left="360" w:hanging="360"/>
              <w:outlineLvl w:val="1"/>
              <w:rPr>
                <w:sz w:val="18"/>
              </w:rPr>
            </w:pPr>
            <w:r>
              <w:rPr>
                <w:sz w:val="18"/>
              </w:rPr>
              <w:t>(3)  Non-GAAP adjusted EBITDA margin = Non-GAAP adjusted EBITDA / GAAP net sales</w:t>
            </w:r>
          </w:p>
        </w:tc>
      </w:tr>
    </w:tbl>
    <w:p w14:paraId="7A04047A" w14:textId="77777777" w:rsidR="00AD384C" w:rsidRDefault="00AD384C" w:rsidP="00AD384C">
      <w:pPr>
        <w:spacing w:before="120"/>
        <w:ind w:left="720" w:firstLine="720"/>
        <w:rPr>
          <w:rFonts w:ascii="Calibri" w:eastAsia="Calibri" w:hAnsi="Calibri" w:cs="Calibri"/>
          <w:sz w:val="22"/>
        </w:rPr>
      </w:pPr>
    </w:p>
    <w:p w14:paraId="072CB688" w14:textId="77777777" w:rsidR="00AD384C" w:rsidRDefault="00AD384C" w:rsidP="00AD384C">
      <w:pPr>
        <w:spacing w:before="120"/>
        <w:ind w:left="720" w:firstLine="720"/>
        <w:rPr>
          <w:rFonts w:ascii="Calibri" w:eastAsia="Calibri" w:hAnsi="Calibri" w:cs="Calibri"/>
          <w:sz w:val="22"/>
        </w:rPr>
        <w:sectPr w:rsidR="00AD384C" w:rsidSect="00AD384C">
          <w:type w:val="continuous"/>
          <w:pgSz w:w="12240" w:h="15840"/>
          <w:pgMar w:top="720" w:right="720" w:bottom="720" w:left="720" w:header="0" w:footer="270" w:gutter="0"/>
          <w:cols w:space="708"/>
        </w:sectPr>
      </w:pPr>
    </w:p>
    <w:p w14:paraId="59633CC5" w14:textId="77777777" w:rsidR="00AD384C" w:rsidRDefault="00AD384C" w:rsidP="00AD384C">
      <w:pPr>
        <w:spacing w:after="120" w:line="288" w:lineRule="auto"/>
        <w:ind w:left="720"/>
        <w:jc w:val="center"/>
        <w:outlineLvl w:val="0"/>
        <w:rPr>
          <w:b/>
          <w:sz w:val="20"/>
        </w:rPr>
      </w:pPr>
      <w:bookmarkStart w:id="13" w:name="Section18"/>
      <w:bookmarkEnd w:id="13"/>
      <w:r>
        <w:rPr>
          <w:b/>
          <w:sz w:val="20"/>
        </w:rPr>
        <w:lastRenderedPageBreak/>
        <w:t>Reconciliation of GAAP Net Loss to Non-GAAP Adjusted Net Income and GAAP Net Loss per Diluted Common Share to Non-GAAP Adjusted Net Income (Loss) per Diluted Common Share</w:t>
      </w:r>
    </w:p>
    <w:p w14:paraId="4F1F48B4" w14:textId="77777777" w:rsidR="00AD384C" w:rsidRDefault="00AD384C" w:rsidP="00AD384C">
      <w:pPr>
        <w:spacing w:after="120" w:line="288" w:lineRule="auto"/>
        <w:ind w:left="720"/>
        <w:jc w:val="center"/>
        <w:outlineLvl w:val="0"/>
        <w:sectPr w:rsidR="00AD384C" w:rsidSect="00AD384C">
          <w:headerReference w:type="default" r:id="rId23"/>
          <w:pgSz w:w="12240" w:h="15840"/>
          <w:pgMar w:top="720" w:right="1440" w:bottom="720" w:left="720" w:header="0" w:footer="270" w:gutter="0"/>
          <w:cols w:space="708"/>
        </w:sectPr>
      </w:pPr>
    </w:p>
    <w:p w14:paraId="7E34F3E2" w14:textId="77777777" w:rsidR="00AD384C" w:rsidRDefault="00AD384C" w:rsidP="00AD384C">
      <w:pPr>
        <w:spacing w:after="120" w:line="288" w:lineRule="auto"/>
        <w:ind w:left="720"/>
        <w:jc w:val="center"/>
        <w:rPr>
          <w:b/>
          <w:sz w:val="20"/>
        </w:rPr>
      </w:pPr>
      <w:bookmarkStart w:id="14" w:name="Section19"/>
      <w:bookmarkEnd w:id="14"/>
    </w:p>
    <w:tbl>
      <w:tblPr>
        <w:tblStyle w:val="TableNormal0"/>
        <w:tblW w:w="8355" w:type="dxa"/>
        <w:jc w:val="center"/>
        <w:tblInd w:w="0" w:type="dxa"/>
        <w:tblLayout w:type="fixed"/>
        <w:tblLook w:val="04A0" w:firstRow="1" w:lastRow="0" w:firstColumn="1" w:lastColumn="0" w:noHBand="0" w:noVBand="1"/>
      </w:tblPr>
      <w:tblGrid>
        <w:gridCol w:w="5835"/>
        <w:gridCol w:w="1200"/>
        <w:gridCol w:w="120"/>
        <w:gridCol w:w="1200"/>
      </w:tblGrid>
      <w:tr w:rsidR="00AD384C" w14:paraId="43E687E2" w14:textId="77777777" w:rsidTr="005E0F50">
        <w:trPr>
          <w:jc w:val="center"/>
        </w:trPr>
        <w:tc>
          <w:tcPr>
            <w:tcW w:w="5835" w:type="dxa"/>
            <w:tcBorders>
              <w:top w:val="nil"/>
              <w:left w:val="nil"/>
              <w:bottom w:val="nil"/>
              <w:right w:val="nil"/>
            </w:tcBorders>
            <w:tcMar>
              <w:top w:w="0" w:type="dxa"/>
              <w:left w:w="0" w:type="dxa"/>
              <w:bottom w:w="0" w:type="dxa"/>
              <w:right w:w="0" w:type="dxa"/>
            </w:tcMar>
            <w:vAlign w:val="bottom"/>
          </w:tcPr>
          <w:p w14:paraId="507D24C7" w14:textId="77777777" w:rsidR="00AD384C" w:rsidRDefault="00AD384C" w:rsidP="005E0F50">
            <w:pPr>
              <w:keepNext/>
            </w:pPr>
          </w:p>
        </w:tc>
        <w:tc>
          <w:tcPr>
            <w:tcW w:w="2520" w:type="dxa"/>
            <w:gridSpan w:val="3"/>
            <w:tcBorders>
              <w:top w:val="nil"/>
              <w:left w:val="nil"/>
              <w:bottom w:val="single" w:sz="8" w:space="0" w:color="000000"/>
              <w:right w:val="nil"/>
            </w:tcBorders>
            <w:tcMar>
              <w:top w:w="0" w:type="dxa"/>
              <w:left w:w="53" w:type="dxa"/>
              <w:bottom w:w="0" w:type="dxa"/>
              <w:right w:w="53" w:type="dxa"/>
            </w:tcMar>
            <w:vAlign w:val="bottom"/>
          </w:tcPr>
          <w:p w14:paraId="6BF8D3E9" w14:textId="77777777" w:rsidR="00AD384C" w:rsidRDefault="00AD384C" w:rsidP="005E0F50">
            <w:pPr>
              <w:keepNext/>
              <w:spacing w:before="65" w:after="20"/>
              <w:jc w:val="center"/>
            </w:pPr>
            <w:r>
              <w:rPr>
                <w:b/>
                <w:sz w:val="20"/>
              </w:rPr>
              <w:t>Three Months Ended March 31,</w:t>
            </w:r>
          </w:p>
        </w:tc>
      </w:tr>
      <w:tr w:rsidR="00AD384C" w14:paraId="141816DD" w14:textId="77777777" w:rsidTr="005E0F50">
        <w:trPr>
          <w:jc w:val="center"/>
        </w:trPr>
        <w:tc>
          <w:tcPr>
            <w:tcW w:w="5835" w:type="dxa"/>
            <w:tcBorders>
              <w:top w:val="nil"/>
              <w:left w:val="nil"/>
              <w:bottom w:val="nil"/>
              <w:right w:val="nil"/>
            </w:tcBorders>
            <w:tcMar>
              <w:top w:w="0" w:type="dxa"/>
              <w:left w:w="53" w:type="dxa"/>
              <w:bottom w:w="0" w:type="dxa"/>
              <w:right w:w="53" w:type="dxa"/>
            </w:tcMar>
            <w:vAlign w:val="bottom"/>
          </w:tcPr>
          <w:p w14:paraId="7DF7B4DA" w14:textId="77777777" w:rsidR="00AD384C" w:rsidRDefault="00AD384C" w:rsidP="005E0F50">
            <w:pPr>
              <w:keepNext/>
              <w:spacing w:before="45" w:after="20"/>
            </w:pPr>
            <w:r>
              <w:rPr>
                <w:b/>
                <w:i/>
                <w:sz w:val="20"/>
              </w:rPr>
              <w:t>(in thousands)</w:t>
            </w:r>
          </w:p>
        </w:tc>
        <w:tc>
          <w:tcPr>
            <w:tcW w:w="1200" w:type="dxa"/>
            <w:tcBorders>
              <w:top w:val="nil"/>
              <w:left w:val="nil"/>
              <w:bottom w:val="single" w:sz="8" w:space="0" w:color="000000"/>
              <w:right w:val="nil"/>
            </w:tcBorders>
            <w:tcMar>
              <w:top w:w="0" w:type="dxa"/>
              <w:left w:w="53" w:type="dxa"/>
              <w:bottom w:w="0" w:type="dxa"/>
              <w:right w:w="15" w:type="dxa"/>
            </w:tcMar>
            <w:vAlign w:val="bottom"/>
          </w:tcPr>
          <w:p w14:paraId="22E2018A" w14:textId="77777777" w:rsidR="00AD384C" w:rsidRDefault="00AD384C" w:rsidP="005E0F50">
            <w:pPr>
              <w:keepNext/>
              <w:spacing w:before="45" w:after="20"/>
              <w:jc w:val="center"/>
            </w:pPr>
            <w:r>
              <w:rPr>
                <w:b/>
                <w:sz w:val="20"/>
              </w:rPr>
              <w:t>2026</w:t>
            </w:r>
          </w:p>
        </w:tc>
        <w:tc>
          <w:tcPr>
            <w:tcW w:w="120" w:type="dxa"/>
            <w:tcBorders>
              <w:top w:val="single" w:sz="8" w:space="0" w:color="000000"/>
              <w:left w:val="nil"/>
              <w:bottom w:val="nil"/>
              <w:right w:val="nil"/>
            </w:tcBorders>
            <w:tcMar>
              <w:top w:w="0" w:type="dxa"/>
              <w:left w:w="0" w:type="dxa"/>
              <w:bottom w:w="0" w:type="dxa"/>
              <w:right w:w="0" w:type="dxa"/>
            </w:tcMar>
            <w:vAlign w:val="bottom"/>
          </w:tcPr>
          <w:p w14:paraId="5361C5CD" w14:textId="77777777" w:rsidR="00AD384C" w:rsidRDefault="00AD384C" w:rsidP="005E0F50">
            <w:pPr>
              <w:keepNext/>
            </w:pPr>
          </w:p>
        </w:tc>
        <w:tc>
          <w:tcPr>
            <w:tcW w:w="1200" w:type="dxa"/>
            <w:tcBorders>
              <w:top w:val="single" w:sz="8" w:space="0" w:color="000000"/>
              <w:left w:val="nil"/>
              <w:bottom w:val="single" w:sz="8" w:space="0" w:color="000000"/>
              <w:right w:val="nil"/>
            </w:tcBorders>
            <w:tcMar>
              <w:top w:w="0" w:type="dxa"/>
              <w:left w:w="53" w:type="dxa"/>
              <w:bottom w:w="0" w:type="dxa"/>
              <w:right w:w="15" w:type="dxa"/>
            </w:tcMar>
            <w:vAlign w:val="bottom"/>
          </w:tcPr>
          <w:p w14:paraId="68EE2BED" w14:textId="77777777" w:rsidR="00AD384C" w:rsidRDefault="00AD384C" w:rsidP="005E0F50">
            <w:pPr>
              <w:keepNext/>
              <w:spacing w:before="45" w:after="20"/>
              <w:jc w:val="center"/>
            </w:pPr>
            <w:r>
              <w:rPr>
                <w:b/>
                <w:sz w:val="20"/>
              </w:rPr>
              <w:t>2025</w:t>
            </w:r>
          </w:p>
        </w:tc>
      </w:tr>
      <w:tr w:rsidR="00AD384C" w14:paraId="38EE36B6" w14:textId="77777777" w:rsidTr="005E0F50">
        <w:trPr>
          <w:jc w:val="center"/>
        </w:trPr>
        <w:tc>
          <w:tcPr>
            <w:tcW w:w="5835" w:type="dxa"/>
            <w:tcBorders>
              <w:top w:val="nil"/>
              <w:left w:val="nil"/>
              <w:bottom w:val="nil"/>
              <w:right w:val="nil"/>
            </w:tcBorders>
            <w:shd w:val="clear" w:color="auto" w:fill="BFE4FF"/>
            <w:tcMar>
              <w:top w:w="0" w:type="dxa"/>
              <w:left w:w="53" w:type="dxa"/>
              <w:bottom w:w="0" w:type="dxa"/>
              <w:right w:w="53" w:type="dxa"/>
            </w:tcMar>
            <w:vAlign w:val="bottom"/>
          </w:tcPr>
          <w:p w14:paraId="7B31E81C" w14:textId="77777777" w:rsidR="00AD384C" w:rsidRDefault="00AD384C" w:rsidP="005E0F50">
            <w:pPr>
              <w:keepNext/>
              <w:spacing w:before="45" w:after="20" w:line="288" w:lineRule="auto"/>
              <w:ind w:left="360" w:hanging="360"/>
            </w:pPr>
            <w:r>
              <w:rPr>
                <w:sz w:val="20"/>
              </w:rPr>
              <w:t>GAAP net loss</w:t>
            </w:r>
          </w:p>
        </w:tc>
        <w:tc>
          <w:tcPr>
            <w:tcW w:w="1200" w:type="dxa"/>
            <w:tcBorders>
              <w:top w:val="single" w:sz="8" w:space="0" w:color="000000"/>
              <w:left w:val="nil"/>
              <w:bottom w:val="nil"/>
              <w:right w:val="nil"/>
            </w:tcBorders>
            <w:shd w:val="clear" w:color="auto" w:fill="BFE4FF"/>
            <w:tcMar>
              <w:top w:w="0" w:type="dxa"/>
              <w:left w:w="0" w:type="dxa"/>
              <w:bottom w:w="0" w:type="dxa"/>
              <w:right w:w="15" w:type="dxa"/>
            </w:tcMar>
            <w:vAlign w:val="bottom"/>
          </w:tcPr>
          <w:p w14:paraId="44A2737B" w14:textId="77777777" w:rsidR="00AD384C" w:rsidRDefault="00AD384C" w:rsidP="005E0F50">
            <w:pPr>
              <w:keepNext/>
              <w:tabs>
                <w:tab w:val="left" w:pos="531"/>
              </w:tabs>
              <w:spacing w:before="45" w:after="20"/>
              <w:jc w:val="right"/>
            </w:pPr>
            <w:r>
              <w:rPr>
                <w:sz w:val="20"/>
              </w:rPr>
              <w:t>$</w:t>
            </w:r>
            <w:r>
              <w:rPr>
                <w:sz w:val="20"/>
              </w:rPr>
              <w:tab/>
              <w:t>(6,828)</w:t>
            </w:r>
          </w:p>
        </w:tc>
        <w:tc>
          <w:tcPr>
            <w:tcW w:w="120" w:type="dxa"/>
            <w:tcBorders>
              <w:top w:val="nil"/>
              <w:left w:val="nil"/>
              <w:bottom w:val="nil"/>
              <w:right w:val="nil"/>
            </w:tcBorders>
            <w:shd w:val="clear" w:color="auto" w:fill="BFE4FF"/>
            <w:tcMar>
              <w:top w:w="0" w:type="dxa"/>
              <w:left w:w="0" w:type="dxa"/>
              <w:bottom w:w="0" w:type="dxa"/>
              <w:right w:w="0" w:type="dxa"/>
            </w:tcMar>
            <w:vAlign w:val="bottom"/>
          </w:tcPr>
          <w:p w14:paraId="27351286" w14:textId="77777777" w:rsidR="00AD384C" w:rsidRDefault="00AD384C" w:rsidP="005E0F50">
            <w:pPr>
              <w:keepNext/>
            </w:pPr>
          </w:p>
        </w:tc>
        <w:tc>
          <w:tcPr>
            <w:tcW w:w="1200" w:type="dxa"/>
            <w:tcBorders>
              <w:top w:val="single" w:sz="8" w:space="0" w:color="000000"/>
              <w:left w:val="nil"/>
              <w:bottom w:val="nil"/>
              <w:right w:val="nil"/>
            </w:tcBorders>
            <w:shd w:val="clear" w:color="auto" w:fill="BFE4FF"/>
            <w:tcMar>
              <w:top w:w="0" w:type="dxa"/>
              <w:left w:w="0" w:type="dxa"/>
              <w:bottom w:w="0" w:type="dxa"/>
              <w:right w:w="15" w:type="dxa"/>
            </w:tcMar>
            <w:vAlign w:val="bottom"/>
          </w:tcPr>
          <w:p w14:paraId="3A14542E" w14:textId="77777777" w:rsidR="00AD384C" w:rsidRDefault="00AD384C" w:rsidP="005E0F50">
            <w:pPr>
              <w:keepNext/>
              <w:tabs>
                <w:tab w:val="left" w:pos="531"/>
              </w:tabs>
              <w:spacing w:before="45" w:after="20"/>
              <w:jc w:val="right"/>
            </w:pPr>
            <w:r>
              <w:rPr>
                <w:sz w:val="20"/>
              </w:rPr>
              <w:t>$</w:t>
            </w:r>
            <w:r>
              <w:rPr>
                <w:sz w:val="20"/>
              </w:rPr>
              <w:tab/>
              <w:t>(6,685)</w:t>
            </w:r>
          </w:p>
        </w:tc>
      </w:tr>
      <w:tr w:rsidR="00AD384C" w14:paraId="6487D252" w14:textId="77777777" w:rsidTr="005E0F50">
        <w:trPr>
          <w:trHeight w:hRule="exact" w:val="300"/>
          <w:jc w:val="center"/>
        </w:trPr>
        <w:tc>
          <w:tcPr>
            <w:tcW w:w="5835" w:type="dxa"/>
            <w:tcBorders>
              <w:top w:val="nil"/>
              <w:left w:val="nil"/>
              <w:bottom w:val="nil"/>
              <w:right w:val="nil"/>
            </w:tcBorders>
            <w:shd w:val="clear" w:color="auto" w:fill="FFFFFF"/>
            <w:tcMar>
              <w:top w:w="0" w:type="dxa"/>
              <w:left w:w="0" w:type="dxa"/>
              <w:bottom w:w="0" w:type="dxa"/>
              <w:right w:w="0" w:type="dxa"/>
            </w:tcMar>
            <w:vAlign w:val="bottom"/>
          </w:tcPr>
          <w:p w14:paraId="25B5C154" w14:textId="77777777" w:rsidR="00AD384C" w:rsidRDefault="00AD384C" w:rsidP="005E0F50">
            <w:pPr>
              <w:keepNext/>
            </w:pPr>
          </w:p>
        </w:tc>
        <w:tc>
          <w:tcPr>
            <w:tcW w:w="1200" w:type="dxa"/>
            <w:tcBorders>
              <w:top w:val="nil"/>
              <w:left w:val="nil"/>
              <w:bottom w:val="nil"/>
              <w:right w:val="nil"/>
            </w:tcBorders>
            <w:shd w:val="clear" w:color="auto" w:fill="FFFFFF"/>
            <w:tcMar>
              <w:top w:w="0" w:type="dxa"/>
              <w:left w:w="0" w:type="dxa"/>
              <w:bottom w:w="0" w:type="dxa"/>
              <w:right w:w="0" w:type="dxa"/>
            </w:tcMar>
            <w:vAlign w:val="bottom"/>
          </w:tcPr>
          <w:p w14:paraId="48C68BDB" w14:textId="77777777" w:rsidR="00AD384C" w:rsidRDefault="00AD384C" w:rsidP="005E0F50">
            <w:pPr>
              <w:keepNext/>
            </w:pPr>
          </w:p>
        </w:tc>
        <w:tc>
          <w:tcPr>
            <w:tcW w:w="120" w:type="dxa"/>
            <w:tcBorders>
              <w:top w:val="nil"/>
              <w:left w:val="nil"/>
              <w:bottom w:val="nil"/>
              <w:right w:val="nil"/>
            </w:tcBorders>
            <w:shd w:val="clear" w:color="auto" w:fill="FFFFFF"/>
            <w:tcMar>
              <w:top w:w="0" w:type="dxa"/>
              <w:left w:w="0" w:type="dxa"/>
              <w:bottom w:w="0" w:type="dxa"/>
              <w:right w:w="0" w:type="dxa"/>
            </w:tcMar>
            <w:vAlign w:val="bottom"/>
          </w:tcPr>
          <w:p w14:paraId="03F03052" w14:textId="77777777" w:rsidR="00AD384C" w:rsidRDefault="00AD384C" w:rsidP="005E0F50">
            <w:pPr>
              <w:keepNext/>
            </w:pPr>
          </w:p>
        </w:tc>
        <w:tc>
          <w:tcPr>
            <w:tcW w:w="1200" w:type="dxa"/>
            <w:tcBorders>
              <w:top w:val="nil"/>
              <w:left w:val="nil"/>
              <w:bottom w:val="nil"/>
              <w:right w:val="nil"/>
            </w:tcBorders>
            <w:shd w:val="clear" w:color="auto" w:fill="FFFFFF"/>
            <w:tcMar>
              <w:top w:w="0" w:type="dxa"/>
              <w:left w:w="0" w:type="dxa"/>
              <w:bottom w:w="0" w:type="dxa"/>
              <w:right w:w="0" w:type="dxa"/>
            </w:tcMar>
            <w:vAlign w:val="bottom"/>
          </w:tcPr>
          <w:p w14:paraId="307A7283" w14:textId="77777777" w:rsidR="00AD384C" w:rsidRDefault="00AD384C" w:rsidP="005E0F50">
            <w:pPr>
              <w:keepNext/>
            </w:pPr>
          </w:p>
        </w:tc>
      </w:tr>
      <w:tr w:rsidR="00AD384C" w14:paraId="7C8F7EB2" w14:textId="77777777" w:rsidTr="005E0F50">
        <w:trPr>
          <w:jc w:val="center"/>
        </w:trPr>
        <w:tc>
          <w:tcPr>
            <w:tcW w:w="5835" w:type="dxa"/>
            <w:tcBorders>
              <w:top w:val="nil"/>
              <w:left w:val="nil"/>
              <w:bottom w:val="nil"/>
              <w:right w:val="nil"/>
            </w:tcBorders>
            <w:shd w:val="clear" w:color="auto" w:fill="BFE4FF"/>
            <w:tcMar>
              <w:top w:w="0" w:type="dxa"/>
              <w:left w:w="53" w:type="dxa"/>
              <w:bottom w:w="0" w:type="dxa"/>
              <w:right w:w="53" w:type="dxa"/>
            </w:tcMar>
            <w:vAlign w:val="bottom"/>
          </w:tcPr>
          <w:p w14:paraId="499C7F9C" w14:textId="77777777" w:rsidR="00AD384C" w:rsidRDefault="00AD384C" w:rsidP="005E0F50">
            <w:pPr>
              <w:keepNext/>
              <w:spacing w:before="65" w:after="20"/>
              <w:ind w:left="360" w:hanging="360"/>
            </w:pPr>
            <w:r>
              <w:rPr>
                <w:sz w:val="20"/>
              </w:rPr>
              <w:t>Pre-tax professional fees</w:t>
            </w:r>
          </w:p>
        </w:tc>
        <w:tc>
          <w:tcPr>
            <w:tcW w:w="1200" w:type="dxa"/>
            <w:tcBorders>
              <w:top w:val="nil"/>
              <w:left w:val="nil"/>
              <w:bottom w:val="nil"/>
              <w:right w:val="nil"/>
            </w:tcBorders>
            <w:shd w:val="clear" w:color="auto" w:fill="BFE4FF"/>
            <w:tcMar>
              <w:top w:w="0" w:type="dxa"/>
              <w:left w:w="0" w:type="dxa"/>
              <w:bottom w:w="0" w:type="dxa"/>
              <w:right w:w="15" w:type="dxa"/>
            </w:tcMar>
            <w:vAlign w:val="bottom"/>
          </w:tcPr>
          <w:p w14:paraId="13D86C20" w14:textId="77777777" w:rsidR="00AD384C" w:rsidRDefault="00AD384C" w:rsidP="005E0F50">
            <w:pPr>
              <w:keepNext/>
              <w:tabs>
                <w:tab w:val="left" w:pos="767"/>
                <w:tab w:val="left" w:pos="1132"/>
              </w:tabs>
              <w:spacing w:before="65" w:after="20"/>
              <w:jc w:val="right"/>
            </w:pPr>
            <w:r>
              <w:rPr>
                <w:sz w:val="20"/>
              </w:rPr>
              <w:tab/>
              <w:t>689</w:t>
            </w:r>
            <w:r>
              <w:rPr>
                <w:sz w:val="20"/>
              </w:rPr>
              <w:tab/>
            </w:r>
          </w:p>
        </w:tc>
        <w:tc>
          <w:tcPr>
            <w:tcW w:w="120" w:type="dxa"/>
            <w:tcBorders>
              <w:top w:val="nil"/>
              <w:left w:val="nil"/>
              <w:bottom w:val="nil"/>
              <w:right w:val="nil"/>
            </w:tcBorders>
            <w:shd w:val="clear" w:color="auto" w:fill="BFE4FF"/>
            <w:tcMar>
              <w:top w:w="0" w:type="dxa"/>
              <w:left w:w="0" w:type="dxa"/>
              <w:bottom w:w="0" w:type="dxa"/>
              <w:right w:w="0" w:type="dxa"/>
            </w:tcMar>
            <w:vAlign w:val="bottom"/>
          </w:tcPr>
          <w:p w14:paraId="70B8C30A" w14:textId="77777777" w:rsidR="00AD384C" w:rsidRDefault="00AD384C" w:rsidP="005E0F50">
            <w:pPr>
              <w:keepNext/>
            </w:pPr>
          </w:p>
        </w:tc>
        <w:tc>
          <w:tcPr>
            <w:tcW w:w="1200" w:type="dxa"/>
            <w:tcBorders>
              <w:top w:val="nil"/>
              <w:left w:val="nil"/>
              <w:bottom w:val="nil"/>
              <w:right w:val="nil"/>
            </w:tcBorders>
            <w:shd w:val="clear" w:color="auto" w:fill="BFE4FF"/>
            <w:tcMar>
              <w:top w:w="0" w:type="dxa"/>
              <w:left w:w="0" w:type="dxa"/>
              <w:bottom w:w="0" w:type="dxa"/>
              <w:right w:w="15" w:type="dxa"/>
            </w:tcMar>
            <w:vAlign w:val="bottom"/>
          </w:tcPr>
          <w:p w14:paraId="7B1F5868" w14:textId="77777777" w:rsidR="00AD384C" w:rsidRDefault="00AD384C" w:rsidP="005E0F50">
            <w:pPr>
              <w:keepNext/>
              <w:tabs>
                <w:tab w:val="left" w:pos="867"/>
                <w:tab w:val="left" w:pos="1132"/>
              </w:tabs>
              <w:spacing w:before="65" w:after="20"/>
              <w:jc w:val="right"/>
            </w:pPr>
            <w:r>
              <w:rPr>
                <w:sz w:val="20"/>
              </w:rPr>
              <w:tab/>
              <w:t>50</w:t>
            </w:r>
            <w:r>
              <w:rPr>
                <w:sz w:val="20"/>
              </w:rPr>
              <w:tab/>
            </w:r>
          </w:p>
        </w:tc>
      </w:tr>
      <w:tr w:rsidR="00AD384C" w14:paraId="703F4DF5" w14:textId="77777777" w:rsidTr="005E0F50">
        <w:trPr>
          <w:jc w:val="center"/>
        </w:trPr>
        <w:tc>
          <w:tcPr>
            <w:tcW w:w="5835" w:type="dxa"/>
            <w:tcBorders>
              <w:top w:val="nil"/>
              <w:left w:val="nil"/>
              <w:bottom w:val="nil"/>
              <w:right w:val="nil"/>
            </w:tcBorders>
            <w:shd w:val="clear" w:color="auto" w:fill="FFFFFF"/>
            <w:tcMar>
              <w:top w:w="0" w:type="dxa"/>
              <w:left w:w="53" w:type="dxa"/>
              <w:bottom w:w="0" w:type="dxa"/>
              <w:right w:w="53" w:type="dxa"/>
            </w:tcMar>
            <w:vAlign w:val="bottom"/>
          </w:tcPr>
          <w:p w14:paraId="27FC68AE" w14:textId="77777777" w:rsidR="00AD384C" w:rsidRDefault="00AD384C" w:rsidP="005E0F50">
            <w:pPr>
              <w:keepNext/>
              <w:spacing w:before="65" w:after="20" w:line="288" w:lineRule="auto"/>
              <w:ind w:left="360" w:hanging="360"/>
            </w:pPr>
            <w:r>
              <w:rPr>
                <w:sz w:val="20"/>
              </w:rPr>
              <w:t>Pre-tax personnel costs</w:t>
            </w:r>
          </w:p>
        </w:tc>
        <w:tc>
          <w:tcPr>
            <w:tcW w:w="1200" w:type="dxa"/>
            <w:tcBorders>
              <w:top w:val="nil"/>
              <w:left w:val="nil"/>
              <w:bottom w:val="nil"/>
              <w:right w:val="nil"/>
            </w:tcBorders>
            <w:shd w:val="clear" w:color="auto" w:fill="FFFFFF"/>
            <w:tcMar>
              <w:top w:w="0" w:type="dxa"/>
              <w:left w:w="0" w:type="dxa"/>
              <w:bottom w:w="0" w:type="dxa"/>
              <w:right w:w="15" w:type="dxa"/>
            </w:tcMar>
            <w:vAlign w:val="bottom"/>
          </w:tcPr>
          <w:p w14:paraId="194891FC" w14:textId="77777777" w:rsidR="00AD384C" w:rsidRDefault="00AD384C" w:rsidP="005E0F50">
            <w:pPr>
              <w:keepNext/>
              <w:tabs>
                <w:tab w:val="left" w:pos="617"/>
                <w:tab w:val="left" w:pos="1132"/>
              </w:tabs>
              <w:spacing w:before="65" w:after="20"/>
              <w:jc w:val="right"/>
            </w:pPr>
            <w:r>
              <w:rPr>
                <w:sz w:val="20"/>
              </w:rPr>
              <w:tab/>
              <w:t>1,398</w:t>
            </w:r>
            <w:r>
              <w:rPr>
                <w:sz w:val="20"/>
              </w:rPr>
              <w:tab/>
            </w:r>
          </w:p>
        </w:tc>
        <w:tc>
          <w:tcPr>
            <w:tcW w:w="120" w:type="dxa"/>
            <w:tcBorders>
              <w:top w:val="nil"/>
              <w:left w:val="nil"/>
              <w:bottom w:val="nil"/>
              <w:right w:val="nil"/>
            </w:tcBorders>
            <w:shd w:val="clear" w:color="auto" w:fill="FFFFFF"/>
            <w:tcMar>
              <w:top w:w="0" w:type="dxa"/>
              <w:left w:w="0" w:type="dxa"/>
              <w:bottom w:w="0" w:type="dxa"/>
              <w:right w:w="0" w:type="dxa"/>
            </w:tcMar>
            <w:vAlign w:val="bottom"/>
          </w:tcPr>
          <w:p w14:paraId="101541EC" w14:textId="77777777" w:rsidR="00AD384C" w:rsidRDefault="00AD384C" w:rsidP="005E0F50">
            <w:pPr>
              <w:keepNext/>
            </w:pPr>
          </w:p>
        </w:tc>
        <w:tc>
          <w:tcPr>
            <w:tcW w:w="1200" w:type="dxa"/>
            <w:tcBorders>
              <w:top w:val="nil"/>
              <w:left w:val="nil"/>
              <w:bottom w:val="nil"/>
              <w:right w:val="nil"/>
            </w:tcBorders>
            <w:shd w:val="clear" w:color="auto" w:fill="FFFFFF"/>
            <w:tcMar>
              <w:top w:w="0" w:type="dxa"/>
              <w:left w:w="0" w:type="dxa"/>
              <w:bottom w:w="0" w:type="dxa"/>
              <w:right w:w="15" w:type="dxa"/>
            </w:tcMar>
            <w:vAlign w:val="bottom"/>
          </w:tcPr>
          <w:p w14:paraId="1A8EB841" w14:textId="77777777" w:rsidR="00AD384C" w:rsidRDefault="00AD384C" w:rsidP="005E0F50">
            <w:pPr>
              <w:keepNext/>
              <w:tabs>
                <w:tab w:val="left" w:pos="617"/>
                <w:tab w:val="left" w:pos="1132"/>
              </w:tabs>
              <w:spacing w:before="65" w:after="20"/>
              <w:jc w:val="right"/>
            </w:pPr>
            <w:r>
              <w:rPr>
                <w:sz w:val="20"/>
              </w:rPr>
              <w:tab/>
              <w:t>3,365</w:t>
            </w:r>
            <w:r>
              <w:rPr>
                <w:sz w:val="20"/>
              </w:rPr>
              <w:tab/>
            </w:r>
          </w:p>
        </w:tc>
      </w:tr>
      <w:tr w:rsidR="00AD384C" w14:paraId="2B84D06C" w14:textId="77777777" w:rsidTr="005E0F50">
        <w:trPr>
          <w:trHeight w:hRule="exact" w:val="300"/>
          <w:jc w:val="center"/>
        </w:trPr>
        <w:tc>
          <w:tcPr>
            <w:tcW w:w="5835" w:type="dxa"/>
            <w:tcBorders>
              <w:top w:val="nil"/>
              <w:left w:val="nil"/>
              <w:bottom w:val="nil"/>
              <w:right w:val="nil"/>
            </w:tcBorders>
            <w:shd w:val="clear" w:color="auto" w:fill="BFE4FF"/>
            <w:tcMar>
              <w:top w:w="0" w:type="dxa"/>
              <w:left w:w="53" w:type="dxa"/>
              <w:bottom w:w="0" w:type="dxa"/>
              <w:right w:w="53" w:type="dxa"/>
            </w:tcMar>
            <w:vAlign w:val="bottom"/>
          </w:tcPr>
          <w:p w14:paraId="479EA09F" w14:textId="77777777" w:rsidR="00AD384C" w:rsidRDefault="00AD384C" w:rsidP="005E0F50">
            <w:pPr>
              <w:keepNext/>
              <w:spacing w:before="75" w:after="30"/>
              <w:ind w:left="360" w:hanging="360"/>
            </w:pPr>
            <w:r>
              <w:rPr>
                <w:sz w:val="20"/>
              </w:rPr>
              <w:t>Pre-tax facility costs</w:t>
            </w:r>
          </w:p>
        </w:tc>
        <w:tc>
          <w:tcPr>
            <w:tcW w:w="1200" w:type="dxa"/>
            <w:tcBorders>
              <w:top w:val="nil"/>
              <w:left w:val="nil"/>
              <w:bottom w:val="nil"/>
              <w:right w:val="nil"/>
            </w:tcBorders>
            <w:shd w:val="clear" w:color="auto" w:fill="BFE4FF"/>
            <w:tcMar>
              <w:top w:w="0" w:type="dxa"/>
              <w:left w:w="0" w:type="dxa"/>
              <w:bottom w:w="0" w:type="dxa"/>
              <w:right w:w="15" w:type="dxa"/>
            </w:tcMar>
            <w:vAlign w:val="bottom"/>
          </w:tcPr>
          <w:p w14:paraId="2B84CDE7" w14:textId="77777777" w:rsidR="00AD384C" w:rsidRDefault="00AD384C" w:rsidP="005E0F50">
            <w:pPr>
              <w:keepNext/>
              <w:tabs>
                <w:tab w:val="left" w:pos="617"/>
                <w:tab w:val="left" w:pos="1132"/>
              </w:tabs>
              <w:spacing w:before="75" w:after="30"/>
              <w:jc w:val="right"/>
            </w:pPr>
            <w:r>
              <w:rPr>
                <w:sz w:val="20"/>
              </w:rPr>
              <w:tab/>
              <w:t>2,323</w:t>
            </w:r>
            <w:r>
              <w:rPr>
                <w:sz w:val="20"/>
              </w:rPr>
              <w:tab/>
            </w:r>
          </w:p>
        </w:tc>
        <w:tc>
          <w:tcPr>
            <w:tcW w:w="120" w:type="dxa"/>
            <w:tcBorders>
              <w:top w:val="nil"/>
              <w:left w:val="nil"/>
              <w:bottom w:val="nil"/>
              <w:right w:val="nil"/>
            </w:tcBorders>
            <w:shd w:val="clear" w:color="auto" w:fill="BFE4FF"/>
            <w:tcMar>
              <w:top w:w="0" w:type="dxa"/>
              <w:left w:w="0" w:type="dxa"/>
              <w:bottom w:w="0" w:type="dxa"/>
              <w:right w:w="0" w:type="dxa"/>
            </w:tcMar>
            <w:vAlign w:val="bottom"/>
          </w:tcPr>
          <w:p w14:paraId="20DBDE1A" w14:textId="77777777" w:rsidR="00AD384C" w:rsidRDefault="00AD384C" w:rsidP="005E0F50">
            <w:pPr>
              <w:keepNext/>
            </w:pPr>
          </w:p>
        </w:tc>
        <w:tc>
          <w:tcPr>
            <w:tcW w:w="1200" w:type="dxa"/>
            <w:tcBorders>
              <w:top w:val="nil"/>
              <w:left w:val="nil"/>
              <w:bottom w:val="nil"/>
              <w:right w:val="nil"/>
            </w:tcBorders>
            <w:shd w:val="clear" w:color="auto" w:fill="BFE4FF"/>
            <w:tcMar>
              <w:top w:w="0" w:type="dxa"/>
              <w:left w:w="0" w:type="dxa"/>
              <w:bottom w:w="0" w:type="dxa"/>
              <w:right w:w="15" w:type="dxa"/>
            </w:tcMar>
            <w:vAlign w:val="bottom"/>
          </w:tcPr>
          <w:p w14:paraId="2DE4545A" w14:textId="77777777" w:rsidR="00AD384C" w:rsidRDefault="00AD384C" w:rsidP="005E0F50">
            <w:pPr>
              <w:keepNext/>
              <w:tabs>
                <w:tab w:val="left" w:pos="867"/>
                <w:tab w:val="left" w:pos="1132"/>
              </w:tabs>
              <w:spacing w:before="75" w:after="30"/>
              <w:jc w:val="right"/>
            </w:pPr>
            <w:r>
              <w:rPr>
                <w:sz w:val="20"/>
              </w:rPr>
              <w:tab/>
              <w:t>—</w:t>
            </w:r>
            <w:r>
              <w:rPr>
                <w:sz w:val="20"/>
              </w:rPr>
              <w:tab/>
            </w:r>
          </w:p>
        </w:tc>
      </w:tr>
      <w:tr w:rsidR="00AD384C" w14:paraId="5C079977" w14:textId="77777777" w:rsidTr="005E0F50">
        <w:trPr>
          <w:jc w:val="center"/>
        </w:trPr>
        <w:tc>
          <w:tcPr>
            <w:tcW w:w="5835" w:type="dxa"/>
            <w:tcBorders>
              <w:top w:val="nil"/>
              <w:left w:val="nil"/>
              <w:bottom w:val="nil"/>
              <w:right w:val="nil"/>
            </w:tcBorders>
            <w:shd w:val="clear" w:color="auto" w:fill="FFFFFF"/>
            <w:tcMar>
              <w:top w:w="0" w:type="dxa"/>
              <w:left w:w="53" w:type="dxa"/>
              <w:bottom w:w="0" w:type="dxa"/>
              <w:right w:w="53" w:type="dxa"/>
            </w:tcMar>
            <w:vAlign w:val="bottom"/>
          </w:tcPr>
          <w:p w14:paraId="213C7CE7" w14:textId="77777777" w:rsidR="00AD384C" w:rsidRDefault="00AD384C" w:rsidP="005E0F50">
            <w:pPr>
              <w:keepNext/>
              <w:spacing w:before="65" w:after="20"/>
              <w:ind w:left="360" w:hanging="360"/>
            </w:pPr>
            <w:r>
              <w:rPr>
                <w:sz w:val="20"/>
              </w:rPr>
              <w:t>Pre-tax foreign exchange (gain) loss on inter-company loans</w:t>
            </w:r>
          </w:p>
        </w:tc>
        <w:tc>
          <w:tcPr>
            <w:tcW w:w="1200" w:type="dxa"/>
            <w:tcBorders>
              <w:top w:val="nil"/>
              <w:left w:val="nil"/>
              <w:bottom w:val="nil"/>
              <w:right w:val="nil"/>
            </w:tcBorders>
            <w:shd w:val="clear" w:color="auto" w:fill="FFFFFF"/>
            <w:tcMar>
              <w:top w:w="0" w:type="dxa"/>
              <w:left w:w="0" w:type="dxa"/>
              <w:bottom w:w="0" w:type="dxa"/>
              <w:right w:w="15" w:type="dxa"/>
            </w:tcMar>
            <w:vAlign w:val="bottom"/>
          </w:tcPr>
          <w:p w14:paraId="28907034" w14:textId="77777777" w:rsidR="00AD384C" w:rsidRDefault="00AD384C" w:rsidP="005E0F50">
            <w:pPr>
              <w:keepNext/>
              <w:tabs>
                <w:tab w:val="left" w:pos="681"/>
              </w:tabs>
              <w:spacing w:before="65" w:after="20"/>
              <w:jc w:val="right"/>
            </w:pPr>
            <w:r>
              <w:rPr>
                <w:sz w:val="20"/>
              </w:rPr>
              <w:tab/>
              <w:t>(734)</w:t>
            </w:r>
          </w:p>
        </w:tc>
        <w:tc>
          <w:tcPr>
            <w:tcW w:w="120" w:type="dxa"/>
            <w:tcBorders>
              <w:top w:val="nil"/>
              <w:left w:val="nil"/>
              <w:bottom w:val="nil"/>
              <w:right w:val="nil"/>
            </w:tcBorders>
            <w:shd w:val="clear" w:color="auto" w:fill="FFFFFF"/>
            <w:tcMar>
              <w:top w:w="0" w:type="dxa"/>
              <w:left w:w="0" w:type="dxa"/>
              <w:bottom w:w="0" w:type="dxa"/>
              <w:right w:w="0" w:type="dxa"/>
            </w:tcMar>
            <w:vAlign w:val="bottom"/>
          </w:tcPr>
          <w:p w14:paraId="482D3CE7" w14:textId="77777777" w:rsidR="00AD384C" w:rsidRDefault="00AD384C" w:rsidP="005E0F50">
            <w:pPr>
              <w:keepNext/>
            </w:pPr>
          </w:p>
        </w:tc>
        <w:tc>
          <w:tcPr>
            <w:tcW w:w="1200" w:type="dxa"/>
            <w:tcBorders>
              <w:top w:val="nil"/>
              <w:left w:val="nil"/>
              <w:bottom w:val="nil"/>
              <w:right w:val="nil"/>
            </w:tcBorders>
            <w:shd w:val="clear" w:color="auto" w:fill="FFFFFF"/>
            <w:tcMar>
              <w:top w:w="0" w:type="dxa"/>
              <w:left w:w="0" w:type="dxa"/>
              <w:bottom w:w="0" w:type="dxa"/>
              <w:right w:w="15" w:type="dxa"/>
            </w:tcMar>
            <w:vAlign w:val="bottom"/>
          </w:tcPr>
          <w:p w14:paraId="0A8644BC" w14:textId="77777777" w:rsidR="00AD384C" w:rsidRDefault="00AD384C" w:rsidP="005E0F50">
            <w:pPr>
              <w:keepNext/>
              <w:tabs>
                <w:tab w:val="left" w:pos="681"/>
              </w:tabs>
              <w:spacing w:before="65" w:after="20"/>
              <w:jc w:val="right"/>
            </w:pPr>
            <w:r>
              <w:rPr>
                <w:sz w:val="20"/>
              </w:rPr>
              <w:tab/>
              <w:t>(506)</w:t>
            </w:r>
          </w:p>
        </w:tc>
      </w:tr>
      <w:tr w:rsidR="00AD384C" w14:paraId="55D50833" w14:textId="77777777" w:rsidTr="005E0F50">
        <w:trPr>
          <w:jc w:val="center"/>
        </w:trPr>
        <w:tc>
          <w:tcPr>
            <w:tcW w:w="5835" w:type="dxa"/>
            <w:tcBorders>
              <w:top w:val="nil"/>
              <w:left w:val="nil"/>
              <w:bottom w:val="nil"/>
              <w:right w:val="nil"/>
            </w:tcBorders>
            <w:shd w:val="clear" w:color="auto" w:fill="BFE4FF"/>
            <w:tcMar>
              <w:top w:w="0" w:type="dxa"/>
              <w:left w:w="53" w:type="dxa"/>
              <w:bottom w:w="0" w:type="dxa"/>
              <w:right w:w="53" w:type="dxa"/>
            </w:tcMar>
            <w:vAlign w:val="bottom"/>
          </w:tcPr>
          <w:p w14:paraId="2A975AC6" w14:textId="77777777" w:rsidR="00AD384C" w:rsidRDefault="00AD384C" w:rsidP="005E0F50">
            <w:pPr>
              <w:keepNext/>
              <w:spacing w:before="65" w:after="20"/>
              <w:ind w:left="360" w:hanging="360"/>
            </w:pPr>
            <w:r>
              <w:rPr>
                <w:sz w:val="20"/>
              </w:rPr>
              <w:t>Pre-tax change in fair value of preferred stock derivatives and warrants</w:t>
            </w:r>
          </w:p>
        </w:tc>
        <w:tc>
          <w:tcPr>
            <w:tcW w:w="1200" w:type="dxa"/>
            <w:tcBorders>
              <w:top w:val="nil"/>
              <w:left w:val="nil"/>
              <w:bottom w:val="nil"/>
              <w:right w:val="nil"/>
            </w:tcBorders>
            <w:shd w:val="clear" w:color="auto" w:fill="BFE4FF"/>
            <w:tcMar>
              <w:top w:w="0" w:type="dxa"/>
              <w:left w:w="0" w:type="dxa"/>
              <w:bottom w:w="0" w:type="dxa"/>
              <w:right w:w="15" w:type="dxa"/>
            </w:tcMar>
            <w:vAlign w:val="bottom"/>
          </w:tcPr>
          <w:p w14:paraId="0B823107" w14:textId="77777777" w:rsidR="00AD384C" w:rsidRDefault="00AD384C" w:rsidP="005E0F50">
            <w:pPr>
              <w:keepNext/>
              <w:tabs>
                <w:tab w:val="left" w:pos="767"/>
                <w:tab w:val="left" w:pos="1132"/>
              </w:tabs>
              <w:spacing w:before="65" w:after="20"/>
              <w:jc w:val="right"/>
            </w:pPr>
            <w:r>
              <w:rPr>
                <w:sz w:val="20"/>
              </w:rPr>
              <w:tab/>
              <w:t>245</w:t>
            </w:r>
            <w:r>
              <w:rPr>
                <w:sz w:val="20"/>
              </w:rPr>
              <w:tab/>
            </w:r>
          </w:p>
        </w:tc>
        <w:tc>
          <w:tcPr>
            <w:tcW w:w="120" w:type="dxa"/>
            <w:tcBorders>
              <w:top w:val="nil"/>
              <w:left w:val="nil"/>
              <w:bottom w:val="nil"/>
              <w:right w:val="nil"/>
            </w:tcBorders>
            <w:shd w:val="clear" w:color="auto" w:fill="BFE4FF"/>
            <w:tcMar>
              <w:top w:w="0" w:type="dxa"/>
              <w:left w:w="0" w:type="dxa"/>
              <w:bottom w:w="0" w:type="dxa"/>
              <w:right w:w="0" w:type="dxa"/>
            </w:tcMar>
            <w:vAlign w:val="bottom"/>
          </w:tcPr>
          <w:p w14:paraId="1C9F9DE1" w14:textId="77777777" w:rsidR="00AD384C" w:rsidRDefault="00AD384C" w:rsidP="005E0F50">
            <w:pPr>
              <w:keepNext/>
            </w:pPr>
          </w:p>
        </w:tc>
        <w:tc>
          <w:tcPr>
            <w:tcW w:w="1200" w:type="dxa"/>
            <w:tcBorders>
              <w:top w:val="nil"/>
              <w:left w:val="nil"/>
              <w:bottom w:val="nil"/>
              <w:right w:val="nil"/>
            </w:tcBorders>
            <w:shd w:val="clear" w:color="auto" w:fill="BFE4FF"/>
            <w:tcMar>
              <w:top w:w="0" w:type="dxa"/>
              <w:left w:w="0" w:type="dxa"/>
              <w:bottom w:w="0" w:type="dxa"/>
              <w:right w:w="15" w:type="dxa"/>
            </w:tcMar>
            <w:vAlign w:val="bottom"/>
          </w:tcPr>
          <w:p w14:paraId="32788D64" w14:textId="77777777" w:rsidR="00AD384C" w:rsidRDefault="00AD384C" w:rsidP="005E0F50">
            <w:pPr>
              <w:keepNext/>
              <w:tabs>
                <w:tab w:val="left" w:pos="531"/>
              </w:tabs>
              <w:spacing w:before="65" w:after="20"/>
              <w:jc w:val="right"/>
            </w:pPr>
            <w:r>
              <w:rPr>
                <w:sz w:val="20"/>
              </w:rPr>
              <w:tab/>
              <w:t>(1,763)</w:t>
            </w:r>
          </w:p>
        </w:tc>
      </w:tr>
      <w:tr w:rsidR="00AD384C" w14:paraId="37D24584" w14:textId="77777777" w:rsidTr="005E0F50">
        <w:trPr>
          <w:jc w:val="center"/>
        </w:trPr>
        <w:tc>
          <w:tcPr>
            <w:tcW w:w="5835" w:type="dxa"/>
            <w:tcBorders>
              <w:top w:val="nil"/>
              <w:left w:val="nil"/>
              <w:bottom w:val="nil"/>
              <w:right w:val="nil"/>
            </w:tcBorders>
            <w:shd w:val="clear" w:color="auto" w:fill="FFFFFF"/>
            <w:tcMar>
              <w:top w:w="0" w:type="dxa"/>
              <w:left w:w="53" w:type="dxa"/>
              <w:bottom w:w="0" w:type="dxa"/>
              <w:right w:w="53" w:type="dxa"/>
            </w:tcMar>
            <w:vAlign w:val="bottom"/>
          </w:tcPr>
          <w:p w14:paraId="68A86251" w14:textId="77777777" w:rsidR="00AD384C" w:rsidRDefault="00AD384C" w:rsidP="005E0F50">
            <w:pPr>
              <w:keepNext/>
              <w:spacing w:before="65" w:after="20"/>
              <w:ind w:left="360" w:hanging="360"/>
            </w:pPr>
            <w:r>
              <w:rPr>
                <w:sz w:val="20"/>
              </w:rPr>
              <w:t>Pre-tax amortization of intangibles and deferred financing costs</w:t>
            </w:r>
          </w:p>
        </w:tc>
        <w:tc>
          <w:tcPr>
            <w:tcW w:w="1200" w:type="dxa"/>
            <w:tcBorders>
              <w:top w:val="nil"/>
              <w:left w:val="nil"/>
              <w:bottom w:val="nil"/>
              <w:right w:val="nil"/>
            </w:tcBorders>
            <w:shd w:val="clear" w:color="auto" w:fill="FFFFFF"/>
            <w:tcMar>
              <w:top w:w="0" w:type="dxa"/>
              <w:left w:w="0" w:type="dxa"/>
              <w:bottom w:w="0" w:type="dxa"/>
              <w:right w:w="15" w:type="dxa"/>
            </w:tcMar>
            <w:vAlign w:val="bottom"/>
          </w:tcPr>
          <w:p w14:paraId="1ED0BCCE" w14:textId="77777777" w:rsidR="00AD384C" w:rsidRDefault="00AD384C" w:rsidP="005E0F50">
            <w:pPr>
              <w:keepNext/>
              <w:tabs>
                <w:tab w:val="left" w:pos="617"/>
                <w:tab w:val="left" w:pos="1132"/>
              </w:tabs>
              <w:spacing w:before="65" w:after="20"/>
              <w:jc w:val="right"/>
            </w:pPr>
            <w:r>
              <w:rPr>
                <w:sz w:val="20"/>
              </w:rPr>
              <w:tab/>
              <w:t>3,654</w:t>
            </w:r>
            <w:r>
              <w:rPr>
                <w:sz w:val="20"/>
              </w:rPr>
              <w:tab/>
            </w:r>
          </w:p>
        </w:tc>
        <w:tc>
          <w:tcPr>
            <w:tcW w:w="120" w:type="dxa"/>
            <w:tcBorders>
              <w:top w:val="nil"/>
              <w:left w:val="nil"/>
              <w:bottom w:val="nil"/>
              <w:right w:val="nil"/>
            </w:tcBorders>
            <w:shd w:val="clear" w:color="auto" w:fill="FFFFFF"/>
            <w:tcMar>
              <w:top w:w="0" w:type="dxa"/>
              <w:left w:w="0" w:type="dxa"/>
              <w:bottom w:w="0" w:type="dxa"/>
              <w:right w:w="0" w:type="dxa"/>
            </w:tcMar>
            <w:vAlign w:val="bottom"/>
          </w:tcPr>
          <w:p w14:paraId="48E7FC95" w14:textId="77777777" w:rsidR="00AD384C" w:rsidRDefault="00AD384C" w:rsidP="005E0F50">
            <w:pPr>
              <w:keepNext/>
            </w:pPr>
          </w:p>
        </w:tc>
        <w:tc>
          <w:tcPr>
            <w:tcW w:w="1200" w:type="dxa"/>
            <w:tcBorders>
              <w:top w:val="nil"/>
              <w:left w:val="nil"/>
              <w:bottom w:val="nil"/>
              <w:right w:val="nil"/>
            </w:tcBorders>
            <w:shd w:val="clear" w:color="auto" w:fill="FFFFFF"/>
            <w:tcMar>
              <w:top w:w="0" w:type="dxa"/>
              <w:left w:w="0" w:type="dxa"/>
              <w:bottom w:w="0" w:type="dxa"/>
              <w:right w:w="15" w:type="dxa"/>
            </w:tcMar>
            <w:vAlign w:val="bottom"/>
          </w:tcPr>
          <w:p w14:paraId="06D1C07E" w14:textId="77777777" w:rsidR="00AD384C" w:rsidRDefault="00AD384C" w:rsidP="005E0F50">
            <w:pPr>
              <w:keepNext/>
              <w:tabs>
                <w:tab w:val="left" w:pos="617"/>
                <w:tab w:val="left" w:pos="1132"/>
              </w:tabs>
              <w:spacing w:before="65" w:after="20"/>
              <w:jc w:val="right"/>
            </w:pPr>
            <w:r>
              <w:rPr>
                <w:sz w:val="20"/>
              </w:rPr>
              <w:tab/>
              <w:t>4,125</w:t>
            </w:r>
            <w:r>
              <w:rPr>
                <w:sz w:val="20"/>
              </w:rPr>
              <w:tab/>
            </w:r>
          </w:p>
        </w:tc>
      </w:tr>
      <w:tr w:rsidR="00AD384C" w14:paraId="4F4CFEE7" w14:textId="77777777" w:rsidTr="005E0F50">
        <w:trPr>
          <w:jc w:val="center"/>
        </w:trPr>
        <w:tc>
          <w:tcPr>
            <w:tcW w:w="5835" w:type="dxa"/>
            <w:tcBorders>
              <w:top w:val="nil"/>
              <w:left w:val="nil"/>
              <w:bottom w:val="nil"/>
              <w:right w:val="nil"/>
            </w:tcBorders>
            <w:shd w:val="clear" w:color="auto" w:fill="BFE4FF"/>
            <w:tcMar>
              <w:top w:w="0" w:type="dxa"/>
              <w:left w:w="53" w:type="dxa"/>
              <w:bottom w:w="0" w:type="dxa"/>
              <w:right w:w="53" w:type="dxa"/>
            </w:tcMar>
            <w:vAlign w:val="bottom"/>
          </w:tcPr>
          <w:p w14:paraId="18C1A515" w14:textId="77777777" w:rsidR="00AD384C" w:rsidRDefault="00AD384C" w:rsidP="005E0F50">
            <w:pPr>
              <w:keepNext/>
              <w:spacing w:before="65" w:after="20"/>
              <w:ind w:left="360" w:hanging="360"/>
            </w:pPr>
            <w:r>
              <w:rPr>
                <w:sz w:val="20"/>
              </w:rPr>
              <w:t>Pre-tax other</w:t>
            </w:r>
          </w:p>
        </w:tc>
        <w:tc>
          <w:tcPr>
            <w:tcW w:w="1200" w:type="dxa"/>
            <w:tcBorders>
              <w:top w:val="nil"/>
              <w:left w:val="nil"/>
              <w:bottom w:val="nil"/>
              <w:right w:val="nil"/>
            </w:tcBorders>
            <w:shd w:val="clear" w:color="auto" w:fill="BFE4FF"/>
            <w:tcMar>
              <w:top w:w="0" w:type="dxa"/>
              <w:left w:w="0" w:type="dxa"/>
              <w:bottom w:w="0" w:type="dxa"/>
              <w:right w:w="15" w:type="dxa"/>
            </w:tcMar>
            <w:vAlign w:val="bottom"/>
          </w:tcPr>
          <w:p w14:paraId="57E6DF15" w14:textId="77777777" w:rsidR="00AD384C" w:rsidRDefault="00AD384C" w:rsidP="005E0F50">
            <w:pPr>
              <w:keepNext/>
              <w:tabs>
                <w:tab w:val="left" w:pos="767"/>
                <w:tab w:val="left" w:pos="1132"/>
              </w:tabs>
              <w:spacing w:before="65" w:after="20"/>
              <w:jc w:val="right"/>
            </w:pPr>
            <w:r>
              <w:rPr>
                <w:sz w:val="20"/>
              </w:rPr>
              <w:tab/>
              <w:t>525</w:t>
            </w:r>
            <w:r>
              <w:rPr>
                <w:sz w:val="20"/>
              </w:rPr>
              <w:tab/>
            </w:r>
          </w:p>
        </w:tc>
        <w:tc>
          <w:tcPr>
            <w:tcW w:w="120" w:type="dxa"/>
            <w:tcBorders>
              <w:top w:val="nil"/>
              <w:left w:val="nil"/>
              <w:bottom w:val="nil"/>
              <w:right w:val="nil"/>
            </w:tcBorders>
            <w:shd w:val="clear" w:color="auto" w:fill="BFE4FF"/>
            <w:tcMar>
              <w:top w:w="0" w:type="dxa"/>
              <w:left w:w="0" w:type="dxa"/>
              <w:bottom w:w="0" w:type="dxa"/>
              <w:right w:w="0" w:type="dxa"/>
            </w:tcMar>
            <w:vAlign w:val="bottom"/>
          </w:tcPr>
          <w:p w14:paraId="4F091B45" w14:textId="77777777" w:rsidR="00AD384C" w:rsidRDefault="00AD384C" w:rsidP="005E0F50">
            <w:pPr>
              <w:keepNext/>
            </w:pPr>
          </w:p>
        </w:tc>
        <w:tc>
          <w:tcPr>
            <w:tcW w:w="1200" w:type="dxa"/>
            <w:tcBorders>
              <w:top w:val="nil"/>
              <w:left w:val="nil"/>
              <w:bottom w:val="nil"/>
              <w:right w:val="nil"/>
            </w:tcBorders>
            <w:shd w:val="clear" w:color="auto" w:fill="BFE4FF"/>
            <w:tcMar>
              <w:top w:w="0" w:type="dxa"/>
              <w:left w:w="0" w:type="dxa"/>
              <w:bottom w:w="0" w:type="dxa"/>
              <w:right w:w="15" w:type="dxa"/>
            </w:tcMar>
            <w:vAlign w:val="bottom"/>
          </w:tcPr>
          <w:p w14:paraId="2B67FC76" w14:textId="77777777" w:rsidR="00AD384C" w:rsidRDefault="00AD384C" w:rsidP="005E0F50">
            <w:pPr>
              <w:keepNext/>
              <w:tabs>
                <w:tab w:val="left" w:pos="867"/>
                <w:tab w:val="left" w:pos="1132"/>
              </w:tabs>
              <w:spacing w:before="65" w:after="20"/>
              <w:jc w:val="right"/>
            </w:pPr>
            <w:r>
              <w:rPr>
                <w:sz w:val="20"/>
              </w:rPr>
              <w:tab/>
              <w:t>—</w:t>
            </w:r>
            <w:r>
              <w:rPr>
                <w:sz w:val="20"/>
              </w:rPr>
              <w:tab/>
            </w:r>
          </w:p>
        </w:tc>
      </w:tr>
      <w:tr w:rsidR="00AD384C" w14:paraId="1EB4FECD" w14:textId="77777777" w:rsidTr="005E0F50">
        <w:trPr>
          <w:jc w:val="center"/>
        </w:trPr>
        <w:tc>
          <w:tcPr>
            <w:tcW w:w="5835" w:type="dxa"/>
            <w:tcBorders>
              <w:top w:val="nil"/>
              <w:left w:val="nil"/>
              <w:bottom w:val="nil"/>
              <w:right w:val="nil"/>
            </w:tcBorders>
            <w:shd w:val="clear" w:color="auto" w:fill="FFFFFF"/>
            <w:tcMar>
              <w:top w:w="0" w:type="dxa"/>
              <w:left w:w="53" w:type="dxa"/>
              <w:bottom w:w="0" w:type="dxa"/>
              <w:right w:w="53" w:type="dxa"/>
            </w:tcMar>
            <w:vAlign w:val="bottom"/>
          </w:tcPr>
          <w:p w14:paraId="57DBBB0F" w14:textId="77777777" w:rsidR="00AD384C" w:rsidRDefault="00AD384C" w:rsidP="005E0F50">
            <w:pPr>
              <w:keepNext/>
              <w:spacing w:before="65" w:after="20"/>
              <w:ind w:left="360" w:hanging="360"/>
            </w:pPr>
            <w:r>
              <w:rPr>
                <w:sz w:val="20"/>
              </w:rPr>
              <w:t>Tax effect of adjustments reflected above (d)</w:t>
            </w:r>
          </w:p>
        </w:tc>
        <w:tc>
          <w:tcPr>
            <w:tcW w:w="1200" w:type="dxa"/>
            <w:tcBorders>
              <w:top w:val="nil"/>
              <w:left w:val="nil"/>
              <w:bottom w:val="nil"/>
              <w:right w:val="nil"/>
            </w:tcBorders>
            <w:shd w:val="clear" w:color="auto" w:fill="FFFFFF"/>
            <w:tcMar>
              <w:top w:w="0" w:type="dxa"/>
              <w:left w:w="0" w:type="dxa"/>
              <w:bottom w:w="0" w:type="dxa"/>
              <w:right w:w="15" w:type="dxa"/>
            </w:tcMar>
            <w:vAlign w:val="bottom"/>
          </w:tcPr>
          <w:p w14:paraId="23A411CE" w14:textId="77777777" w:rsidR="00AD384C" w:rsidRDefault="00AD384C" w:rsidP="005E0F50">
            <w:pPr>
              <w:keepNext/>
              <w:tabs>
                <w:tab w:val="left" w:pos="681"/>
              </w:tabs>
              <w:spacing w:before="65" w:after="20"/>
              <w:jc w:val="right"/>
            </w:pPr>
            <w:r>
              <w:rPr>
                <w:sz w:val="20"/>
              </w:rPr>
              <w:tab/>
              <w:t>(247)</w:t>
            </w:r>
          </w:p>
        </w:tc>
        <w:tc>
          <w:tcPr>
            <w:tcW w:w="120" w:type="dxa"/>
            <w:tcBorders>
              <w:top w:val="nil"/>
              <w:left w:val="nil"/>
              <w:bottom w:val="nil"/>
              <w:right w:val="nil"/>
            </w:tcBorders>
            <w:shd w:val="clear" w:color="auto" w:fill="FFFFFF"/>
            <w:tcMar>
              <w:top w:w="0" w:type="dxa"/>
              <w:left w:w="0" w:type="dxa"/>
              <w:bottom w:w="0" w:type="dxa"/>
              <w:right w:w="0" w:type="dxa"/>
            </w:tcMar>
            <w:vAlign w:val="bottom"/>
          </w:tcPr>
          <w:p w14:paraId="684BE021" w14:textId="77777777" w:rsidR="00AD384C" w:rsidRDefault="00AD384C" w:rsidP="005E0F50">
            <w:pPr>
              <w:keepNext/>
            </w:pPr>
          </w:p>
        </w:tc>
        <w:tc>
          <w:tcPr>
            <w:tcW w:w="1200" w:type="dxa"/>
            <w:tcBorders>
              <w:top w:val="nil"/>
              <w:left w:val="nil"/>
              <w:bottom w:val="nil"/>
              <w:right w:val="nil"/>
            </w:tcBorders>
            <w:shd w:val="clear" w:color="auto" w:fill="FFFFFF"/>
            <w:tcMar>
              <w:top w:w="0" w:type="dxa"/>
              <w:left w:w="0" w:type="dxa"/>
              <w:bottom w:w="0" w:type="dxa"/>
              <w:right w:w="15" w:type="dxa"/>
            </w:tcMar>
            <w:vAlign w:val="bottom"/>
          </w:tcPr>
          <w:p w14:paraId="41E23917" w14:textId="77777777" w:rsidR="00AD384C" w:rsidRDefault="00AD384C" w:rsidP="005E0F50">
            <w:pPr>
              <w:keepNext/>
              <w:tabs>
                <w:tab w:val="left" w:pos="867"/>
                <w:tab w:val="left" w:pos="1132"/>
              </w:tabs>
              <w:spacing w:before="65" w:after="20"/>
              <w:jc w:val="right"/>
            </w:pPr>
            <w:r>
              <w:rPr>
                <w:sz w:val="20"/>
              </w:rPr>
              <w:tab/>
              <w:t>—</w:t>
            </w:r>
            <w:r>
              <w:rPr>
                <w:sz w:val="20"/>
              </w:rPr>
              <w:tab/>
            </w:r>
          </w:p>
        </w:tc>
      </w:tr>
      <w:tr w:rsidR="00AD384C" w14:paraId="2D026B4A" w14:textId="77777777" w:rsidTr="005E0F50">
        <w:trPr>
          <w:jc w:val="center"/>
        </w:trPr>
        <w:tc>
          <w:tcPr>
            <w:tcW w:w="5835" w:type="dxa"/>
            <w:tcBorders>
              <w:top w:val="nil"/>
              <w:left w:val="nil"/>
              <w:bottom w:val="nil"/>
              <w:right w:val="nil"/>
            </w:tcBorders>
            <w:shd w:val="clear" w:color="auto" w:fill="BFE4FF"/>
            <w:tcMar>
              <w:top w:w="0" w:type="dxa"/>
              <w:left w:w="53" w:type="dxa"/>
              <w:bottom w:w="0" w:type="dxa"/>
              <w:right w:w="53" w:type="dxa"/>
            </w:tcMar>
            <w:vAlign w:val="bottom"/>
          </w:tcPr>
          <w:p w14:paraId="209FB0FA" w14:textId="77777777" w:rsidR="00AD384C" w:rsidRDefault="00AD384C" w:rsidP="005E0F50">
            <w:pPr>
              <w:keepNext/>
              <w:spacing w:before="45" w:after="20"/>
              <w:ind w:left="360" w:hanging="360"/>
            </w:pPr>
            <w:r>
              <w:rPr>
                <w:sz w:val="20"/>
              </w:rPr>
              <w:t>Non-GAAP adjusted net income (loss)  (e)</w:t>
            </w:r>
          </w:p>
        </w:tc>
        <w:tc>
          <w:tcPr>
            <w:tcW w:w="1200" w:type="dxa"/>
            <w:tcBorders>
              <w:top w:val="single" w:sz="8" w:space="0" w:color="000000"/>
              <w:left w:val="nil"/>
              <w:bottom w:val="double" w:sz="8" w:space="0" w:color="000000"/>
              <w:right w:val="nil"/>
            </w:tcBorders>
            <w:shd w:val="clear" w:color="auto" w:fill="BFE4FF"/>
            <w:tcMar>
              <w:top w:w="0" w:type="dxa"/>
              <w:left w:w="0" w:type="dxa"/>
              <w:bottom w:w="0" w:type="dxa"/>
              <w:right w:w="15" w:type="dxa"/>
            </w:tcMar>
            <w:vAlign w:val="bottom"/>
          </w:tcPr>
          <w:p w14:paraId="29552AA2" w14:textId="77777777" w:rsidR="00AD384C" w:rsidRDefault="00AD384C" w:rsidP="005E0F50">
            <w:pPr>
              <w:keepNext/>
              <w:tabs>
                <w:tab w:val="left" w:pos="617"/>
                <w:tab w:val="left" w:pos="1132"/>
              </w:tabs>
              <w:spacing w:before="45" w:after="20"/>
              <w:jc w:val="right"/>
            </w:pPr>
            <w:r>
              <w:rPr>
                <w:sz w:val="20"/>
              </w:rPr>
              <w:t>$</w:t>
            </w:r>
            <w:r>
              <w:rPr>
                <w:sz w:val="20"/>
              </w:rPr>
              <w:tab/>
              <w:t>1,025</w:t>
            </w:r>
            <w:r>
              <w:rPr>
                <w:sz w:val="20"/>
              </w:rPr>
              <w:tab/>
            </w:r>
          </w:p>
        </w:tc>
        <w:tc>
          <w:tcPr>
            <w:tcW w:w="120" w:type="dxa"/>
            <w:tcBorders>
              <w:top w:val="nil"/>
              <w:left w:val="nil"/>
              <w:bottom w:val="nil"/>
              <w:right w:val="nil"/>
            </w:tcBorders>
            <w:shd w:val="clear" w:color="auto" w:fill="BFE4FF"/>
            <w:tcMar>
              <w:top w:w="0" w:type="dxa"/>
              <w:left w:w="0" w:type="dxa"/>
              <w:bottom w:w="0" w:type="dxa"/>
              <w:right w:w="0" w:type="dxa"/>
            </w:tcMar>
            <w:vAlign w:val="bottom"/>
          </w:tcPr>
          <w:p w14:paraId="43514B17" w14:textId="77777777" w:rsidR="00AD384C" w:rsidRDefault="00AD384C" w:rsidP="005E0F50">
            <w:pPr>
              <w:keepNext/>
            </w:pPr>
          </w:p>
        </w:tc>
        <w:tc>
          <w:tcPr>
            <w:tcW w:w="1200" w:type="dxa"/>
            <w:tcBorders>
              <w:top w:val="single" w:sz="8" w:space="0" w:color="000000"/>
              <w:left w:val="nil"/>
              <w:bottom w:val="double" w:sz="8" w:space="0" w:color="000000"/>
              <w:right w:val="nil"/>
            </w:tcBorders>
            <w:shd w:val="clear" w:color="auto" w:fill="BFE4FF"/>
            <w:tcMar>
              <w:top w:w="0" w:type="dxa"/>
              <w:left w:w="0" w:type="dxa"/>
              <w:bottom w:w="0" w:type="dxa"/>
              <w:right w:w="15" w:type="dxa"/>
            </w:tcMar>
            <w:vAlign w:val="bottom"/>
          </w:tcPr>
          <w:p w14:paraId="20BA7AB6" w14:textId="77777777" w:rsidR="00AD384C" w:rsidRDefault="00AD384C" w:rsidP="005E0F50">
            <w:pPr>
              <w:keepNext/>
              <w:tabs>
                <w:tab w:val="left" w:pos="531"/>
              </w:tabs>
              <w:spacing w:before="45" w:after="20"/>
              <w:jc w:val="right"/>
            </w:pPr>
            <w:r>
              <w:rPr>
                <w:sz w:val="20"/>
              </w:rPr>
              <w:t>$</w:t>
            </w:r>
            <w:r>
              <w:rPr>
                <w:sz w:val="20"/>
              </w:rPr>
              <w:tab/>
              <w:t>(1,414)</w:t>
            </w:r>
          </w:p>
        </w:tc>
      </w:tr>
      <w:tr w:rsidR="00AD384C" w14:paraId="524AFE05" w14:textId="77777777" w:rsidTr="005E0F50">
        <w:trPr>
          <w:jc w:val="center"/>
        </w:trPr>
        <w:tc>
          <w:tcPr>
            <w:tcW w:w="5835" w:type="dxa"/>
            <w:tcBorders>
              <w:top w:val="nil"/>
              <w:left w:val="nil"/>
              <w:bottom w:val="nil"/>
              <w:right w:val="nil"/>
            </w:tcBorders>
            <w:tcMar>
              <w:top w:w="0" w:type="dxa"/>
              <w:left w:w="0" w:type="dxa"/>
              <w:bottom w:w="0" w:type="dxa"/>
              <w:right w:w="0" w:type="dxa"/>
            </w:tcMar>
            <w:vAlign w:val="bottom"/>
          </w:tcPr>
          <w:p w14:paraId="50DAC12F" w14:textId="77777777" w:rsidR="00AD384C" w:rsidRDefault="00AD384C" w:rsidP="005E0F50">
            <w:pPr>
              <w:keepNext/>
            </w:pPr>
          </w:p>
        </w:tc>
        <w:tc>
          <w:tcPr>
            <w:tcW w:w="1200" w:type="dxa"/>
            <w:tcBorders>
              <w:top w:val="double" w:sz="8" w:space="0" w:color="000000"/>
              <w:left w:val="nil"/>
              <w:bottom w:val="nil"/>
              <w:right w:val="nil"/>
            </w:tcBorders>
            <w:tcMar>
              <w:top w:w="0" w:type="dxa"/>
              <w:left w:w="0" w:type="dxa"/>
              <w:bottom w:w="0" w:type="dxa"/>
              <w:right w:w="0" w:type="dxa"/>
            </w:tcMar>
            <w:vAlign w:val="bottom"/>
          </w:tcPr>
          <w:p w14:paraId="733216F7" w14:textId="77777777" w:rsidR="00AD384C" w:rsidRDefault="00AD384C" w:rsidP="005E0F50">
            <w:pPr>
              <w:keepNext/>
            </w:pPr>
          </w:p>
        </w:tc>
        <w:tc>
          <w:tcPr>
            <w:tcW w:w="120" w:type="dxa"/>
            <w:tcBorders>
              <w:top w:val="nil"/>
              <w:left w:val="nil"/>
              <w:bottom w:val="nil"/>
              <w:right w:val="nil"/>
            </w:tcBorders>
            <w:tcMar>
              <w:top w:w="0" w:type="dxa"/>
              <w:left w:w="0" w:type="dxa"/>
              <w:bottom w:w="0" w:type="dxa"/>
              <w:right w:w="0" w:type="dxa"/>
            </w:tcMar>
            <w:vAlign w:val="bottom"/>
          </w:tcPr>
          <w:p w14:paraId="63A7FB56" w14:textId="77777777" w:rsidR="00AD384C" w:rsidRDefault="00AD384C" w:rsidP="005E0F50">
            <w:pPr>
              <w:keepNext/>
            </w:pPr>
          </w:p>
        </w:tc>
        <w:tc>
          <w:tcPr>
            <w:tcW w:w="1200" w:type="dxa"/>
            <w:tcBorders>
              <w:top w:val="double" w:sz="8" w:space="0" w:color="000000"/>
              <w:left w:val="nil"/>
              <w:bottom w:val="nil"/>
              <w:right w:val="nil"/>
            </w:tcBorders>
            <w:tcMar>
              <w:top w:w="0" w:type="dxa"/>
              <w:left w:w="0" w:type="dxa"/>
              <w:bottom w:w="0" w:type="dxa"/>
              <w:right w:w="0" w:type="dxa"/>
            </w:tcMar>
            <w:vAlign w:val="bottom"/>
          </w:tcPr>
          <w:p w14:paraId="3E620AF4" w14:textId="77777777" w:rsidR="00AD384C" w:rsidRDefault="00AD384C" w:rsidP="005E0F50">
            <w:pPr>
              <w:keepNext/>
            </w:pPr>
          </w:p>
        </w:tc>
      </w:tr>
      <w:tr w:rsidR="00AD384C" w14:paraId="243D1ADF" w14:textId="77777777" w:rsidTr="005E0F50">
        <w:trPr>
          <w:jc w:val="center"/>
        </w:trPr>
        <w:tc>
          <w:tcPr>
            <w:tcW w:w="5835" w:type="dxa"/>
            <w:tcBorders>
              <w:top w:val="nil"/>
              <w:left w:val="nil"/>
              <w:bottom w:val="nil"/>
              <w:right w:val="nil"/>
            </w:tcBorders>
            <w:shd w:val="clear" w:color="auto" w:fill="FFFFFF"/>
            <w:tcMar>
              <w:top w:w="0" w:type="dxa"/>
              <w:left w:w="0" w:type="dxa"/>
              <w:bottom w:w="0" w:type="dxa"/>
              <w:right w:w="0" w:type="dxa"/>
            </w:tcMar>
            <w:vAlign w:val="bottom"/>
          </w:tcPr>
          <w:p w14:paraId="21FFD551" w14:textId="77777777" w:rsidR="00AD384C" w:rsidRDefault="00AD384C" w:rsidP="005E0F50">
            <w:pPr>
              <w:keepNext/>
            </w:pPr>
          </w:p>
        </w:tc>
        <w:tc>
          <w:tcPr>
            <w:tcW w:w="2520" w:type="dxa"/>
            <w:gridSpan w:val="3"/>
            <w:tcBorders>
              <w:top w:val="nil"/>
              <w:left w:val="nil"/>
              <w:bottom w:val="single" w:sz="8" w:space="0" w:color="000000"/>
              <w:right w:val="nil"/>
            </w:tcBorders>
            <w:tcMar>
              <w:top w:w="0" w:type="dxa"/>
              <w:left w:w="53" w:type="dxa"/>
              <w:bottom w:w="0" w:type="dxa"/>
              <w:right w:w="53" w:type="dxa"/>
            </w:tcMar>
            <w:vAlign w:val="bottom"/>
          </w:tcPr>
          <w:p w14:paraId="6EA7538C" w14:textId="77777777" w:rsidR="00AD384C" w:rsidRDefault="00AD384C" w:rsidP="005E0F50">
            <w:pPr>
              <w:keepNext/>
              <w:spacing w:before="65" w:after="20"/>
              <w:jc w:val="center"/>
            </w:pPr>
            <w:r>
              <w:rPr>
                <w:b/>
                <w:sz w:val="20"/>
              </w:rPr>
              <w:t>Three Months Ended March 31,</w:t>
            </w:r>
          </w:p>
        </w:tc>
      </w:tr>
      <w:tr w:rsidR="00AD384C" w14:paraId="661FFE2A" w14:textId="77777777" w:rsidTr="005E0F50">
        <w:trPr>
          <w:jc w:val="center"/>
        </w:trPr>
        <w:tc>
          <w:tcPr>
            <w:tcW w:w="5835" w:type="dxa"/>
            <w:tcBorders>
              <w:top w:val="nil"/>
              <w:left w:val="nil"/>
              <w:bottom w:val="nil"/>
              <w:right w:val="nil"/>
            </w:tcBorders>
            <w:shd w:val="clear" w:color="auto" w:fill="FFFFFF"/>
            <w:tcMar>
              <w:top w:w="0" w:type="dxa"/>
              <w:left w:w="53" w:type="dxa"/>
              <w:bottom w:w="0" w:type="dxa"/>
              <w:right w:w="53" w:type="dxa"/>
            </w:tcMar>
            <w:vAlign w:val="bottom"/>
          </w:tcPr>
          <w:p w14:paraId="573C9DF9" w14:textId="77777777" w:rsidR="00AD384C" w:rsidRDefault="00AD384C" w:rsidP="005E0F50">
            <w:pPr>
              <w:keepNext/>
              <w:spacing w:before="45" w:after="20"/>
              <w:ind w:left="360" w:hanging="360"/>
            </w:pPr>
            <w:r>
              <w:rPr>
                <w:b/>
                <w:i/>
                <w:sz w:val="20"/>
              </w:rPr>
              <w:t>(per diluted common share)</w:t>
            </w:r>
          </w:p>
        </w:tc>
        <w:tc>
          <w:tcPr>
            <w:tcW w:w="1200" w:type="dxa"/>
            <w:tcBorders>
              <w:top w:val="nil"/>
              <w:left w:val="nil"/>
              <w:bottom w:val="single" w:sz="8" w:space="0" w:color="000000"/>
              <w:right w:val="nil"/>
            </w:tcBorders>
            <w:tcMar>
              <w:top w:w="0" w:type="dxa"/>
              <w:left w:w="53" w:type="dxa"/>
              <w:bottom w:w="0" w:type="dxa"/>
              <w:right w:w="15" w:type="dxa"/>
            </w:tcMar>
            <w:vAlign w:val="bottom"/>
          </w:tcPr>
          <w:p w14:paraId="4B8545CE" w14:textId="77777777" w:rsidR="00AD384C" w:rsidRDefault="00AD384C" w:rsidP="005E0F50">
            <w:pPr>
              <w:keepNext/>
              <w:spacing w:before="45" w:after="20"/>
              <w:jc w:val="center"/>
            </w:pPr>
            <w:r>
              <w:rPr>
                <w:b/>
                <w:sz w:val="20"/>
              </w:rPr>
              <w:t>2026</w:t>
            </w:r>
          </w:p>
        </w:tc>
        <w:tc>
          <w:tcPr>
            <w:tcW w:w="120" w:type="dxa"/>
            <w:tcBorders>
              <w:top w:val="single" w:sz="8" w:space="0" w:color="000000"/>
              <w:left w:val="nil"/>
              <w:bottom w:val="nil"/>
              <w:right w:val="nil"/>
            </w:tcBorders>
            <w:tcMar>
              <w:top w:w="0" w:type="dxa"/>
              <w:left w:w="53" w:type="dxa"/>
              <w:bottom w:w="0" w:type="dxa"/>
              <w:right w:w="15" w:type="dxa"/>
            </w:tcMar>
            <w:vAlign w:val="bottom"/>
          </w:tcPr>
          <w:p w14:paraId="52D3BC56" w14:textId="77777777" w:rsidR="00AD384C" w:rsidRDefault="00AD384C" w:rsidP="005E0F50">
            <w:pPr>
              <w:keepNext/>
              <w:spacing w:before="45" w:after="20"/>
              <w:jc w:val="center"/>
            </w:pPr>
          </w:p>
        </w:tc>
        <w:tc>
          <w:tcPr>
            <w:tcW w:w="1200" w:type="dxa"/>
            <w:tcBorders>
              <w:top w:val="single" w:sz="8" w:space="0" w:color="000000"/>
              <w:left w:val="nil"/>
              <w:bottom w:val="single" w:sz="8" w:space="0" w:color="000000"/>
              <w:right w:val="nil"/>
            </w:tcBorders>
            <w:tcMar>
              <w:top w:w="0" w:type="dxa"/>
              <w:left w:w="53" w:type="dxa"/>
              <w:bottom w:w="0" w:type="dxa"/>
              <w:right w:w="15" w:type="dxa"/>
            </w:tcMar>
            <w:vAlign w:val="bottom"/>
          </w:tcPr>
          <w:p w14:paraId="1FED1A8B" w14:textId="77777777" w:rsidR="00AD384C" w:rsidRDefault="00AD384C" w:rsidP="005E0F50">
            <w:pPr>
              <w:keepNext/>
              <w:spacing w:before="45" w:after="20"/>
              <w:jc w:val="center"/>
            </w:pPr>
            <w:r>
              <w:rPr>
                <w:b/>
                <w:sz w:val="20"/>
              </w:rPr>
              <w:t>2025</w:t>
            </w:r>
          </w:p>
        </w:tc>
      </w:tr>
      <w:tr w:rsidR="00AD384C" w14:paraId="496C492D" w14:textId="77777777" w:rsidTr="005E0F50">
        <w:trPr>
          <w:jc w:val="center"/>
        </w:trPr>
        <w:tc>
          <w:tcPr>
            <w:tcW w:w="5835" w:type="dxa"/>
            <w:tcBorders>
              <w:top w:val="nil"/>
              <w:left w:val="nil"/>
              <w:bottom w:val="nil"/>
              <w:right w:val="nil"/>
            </w:tcBorders>
            <w:shd w:val="clear" w:color="auto" w:fill="BFE4FF"/>
            <w:tcMar>
              <w:top w:w="0" w:type="dxa"/>
              <w:left w:w="53" w:type="dxa"/>
              <w:bottom w:w="0" w:type="dxa"/>
              <w:right w:w="53" w:type="dxa"/>
            </w:tcMar>
            <w:vAlign w:val="bottom"/>
          </w:tcPr>
          <w:p w14:paraId="74668FE2" w14:textId="77777777" w:rsidR="00AD384C" w:rsidRDefault="00AD384C" w:rsidP="005E0F50">
            <w:pPr>
              <w:keepNext/>
              <w:spacing w:before="45" w:after="20" w:line="288" w:lineRule="auto"/>
              <w:ind w:left="360" w:hanging="360"/>
            </w:pPr>
            <w:r>
              <w:rPr>
                <w:sz w:val="20"/>
              </w:rPr>
              <w:t>GAAP net loss per diluted common share</w:t>
            </w:r>
          </w:p>
        </w:tc>
        <w:tc>
          <w:tcPr>
            <w:tcW w:w="1200" w:type="dxa"/>
            <w:tcBorders>
              <w:top w:val="single" w:sz="8" w:space="0" w:color="000000"/>
              <w:left w:val="nil"/>
              <w:bottom w:val="nil"/>
              <w:right w:val="nil"/>
            </w:tcBorders>
            <w:shd w:val="clear" w:color="auto" w:fill="BFE4FF"/>
            <w:tcMar>
              <w:top w:w="0" w:type="dxa"/>
              <w:left w:w="0" w:type="dxa"/>
              <w:bottom w:w="0" w:type="dxa"/>
              <w:right w:w="15" w:type="dxa"/>
            </w:tcMar>
            <w:vAlign w:val="bottom"/>
          </w:tcPr>
          <w:p w14:paraId="1DAAD042" w14:textId="77777777" w:rsidR="00AD384C" w:rsidRDefault="00AD384C" w:rsidP="005E0F50">
            <w:pPr>
              <w:keepNext/>
              <w:tabs>
                <w:tab w:val="left" w:pos="631"/>
              </w:tabs>
              <w:spacing w:before="45" w:after="20"/>
              <w:jc w:val="right"/>
            </w:pPr>
            <w:r>
              <w:rPr>
                <w:sz w:val="20"/>
              </w:rPr>
              <w:t>$</w:t>
            </w:r>
            <w:r>
              <w:rPr>
                <w:sz w:val="20"/>
              </w:rPr>
              <w:tab/>
              <w:t>(0.25)</w:t>
            </w:r>
          </w:p>
        </w:tc>
        <w:tc>
          <w:tcPr>
            <w:tcW w:w="120" w:type="dxa"/>
            <w:tcBorders>
              <w:top w:val="nil"/>
              <w:left w:val="nil"/>
              <w:bottom w:val="nil"/>
              <w:right w:val="nil"/>
            </w:tcBorders>
            <w:shd w:val="clear" w:color="auto" w:fill="BFE4FF"/>
            <w:tcMar>
              <w:top w:w="0" w:type="dxa"/>
              <w:left w:w="0" w:type="dxa"/>
              <w:bottom w:w="0" w:type="dxa"/>
              <w:right w:w="0" w:type="dxa"/>
            </w:tcMar>
            <w:vAlign w:val="bottom"/>
          </w:tcPr>
          <w:p w14:paraId="3D0430E5" w14:textId="77777777" w:rsidR="00AD384C" w:rsidRDefault="00AD384C" w:rsidP="005E0F50">
            <w:pPr>
              <w:keepNext/>
            </w:pPr>
          </w:p>
        </w:tc>
        <w:tc>
          <w:tcPr>
            <w:tcW w:w="1200" w:type="dxa"/>
            <w:tcBorders>
              <w:top w:val="single" w:sz="8" w:space="0" w:color="000000"/>
              <w:left w:val="nil"/>
              <w:bottom w:val="nil"/>
              <w:right w:val="nil"/>
            </w:tcBorders>
            <w:shd w:val="clear" w:color="auto" w:fill="BFE4FF"/>
            <w:tcMar>
              <w:top w:w="0" w:type="dxa"/>
              <w:left w:w="0" w:type="dxa"/>
              <w:bottom w:w="0" w:type="dxa"/>
              <w:right w:w="15" w:type="dxa"/>
            </w:tcMar>
            <w:vAlign w:val="bottom"/>
          </w:tcPr>
          <w:p w14:paraId="64D48E84" w14:textId="77777777" w:rsidR="00AD384C" w:rsidRDefault="00AD384C" w:rsidP="005E0F50">
            <w:pPr>
              <w:keepNext/>
              <w:tabs>
                <w:tab w:val="left" w:pos="631"/>
              </w:tabs>
              <w:spacing w:before="45" w:after="20"/>
              <w:jc w:val="right"/>
            </w:pPr>
            <w:r>
              <w:rPr>
                <w:sz w:val="20"/>
              </w:rPr>
              <w:t>$</w:t>
            </w:r>
            <w:r>
              <w:rPr>
                <w:sz w:val="20"/>
              </w:rPr>
              <w:tab/>
              <w:t>(0.23)</w:t>
            </w:r>
          </w:p>
        </w:tc>
      </w:tr>
      <w:tr w:rsidR="00AD384C" w14:paraId="632B523B" w14:textId="77777777" w:rsidTr="005E0F50">
        <w:trPr>
          <w:jc w:val="center"/>
        </w:trPr>
        <w:tc>
          <w:tcPr>
            <w:tcW w:w="5835" w:type="dxa"/>
            <w:tcBorders>
              <w:top w:val="nil"/>
              <w:left w:val="nil"/>
              <w:bottom w:val="nil"/>
              <w:right w:val="nil"/>
            </w:tcBorders>
            <w:shd w:val="clear" w:color="auto" w:fill="FFFFFF"/>
            <w:tcMar>
              <w:top w:w="0" w:type="dxa"/>
              <w:left w:w="0" w:type="dxa"/>
              <w:bottom w:w="0" w:type="dxa"/>
              <w:right w:w="0" w:type="dxa"/>
            </w:tcMar>
            <w:vAlign w:val="bottom"/>
          </w:tcPr>
          <w:p w14:paraId="5A401A6A" w14:textId="77777777" w:rsidR="00AD384C" w:rsidRDefault="00AD384C" w:rsidP="005E0F50">
            <w:pPr>
              <w:keepNext/>
            </w:pPr>
          </w:p>
        </w:tc>
        <w:tc>
          <w:tcPr>
            <w:tcW w:w="1200" w:type="dxa"/>
            <w:tcBorders>
              <w:top w:val="nil"/>
              <w:left w:val="nil"/>
              <w:bottom w:val="nil"/>
              <w:right w:val="nil"/>
            </w:tcBorders>
            <w:shd w:val="clear" w:color="auto" w:fill="FFFFFF"/>
            <w:tcMar>
              <w:top w:w="0" w:type="dxa"/>
              <w:left w:w="0" w:type="dxa"/>
              <w:bottom w:w="0" w:type="dxa"/>
              <w:right w:w="0" w:type="dxa"/>
            </w:tcMar>
            <w:vAlign w:val="bottom"/>
          </w:tcPr>
          <w:p w14:paraId="684230E4" w14:textId="77777777" w:rsidR="00AD384C" w:rsidRDefault="00AD384C" w:rsidP="005E0F50">
            <w:pPr>
              <w:keepNext/>
            </w:pPr>
          </w:p>
        </w:tc>
        <w:tc>
          <w:tcPr>
            <w:tcW w:w="120" w:type="dxa"/>
            <w:tcBorders>
              <w:top w:val="nil"/>
              <w:left w:val="nil"/>
              <w:bottom w:val="nil"/>
              <w:right w:val="nil"/>
            </w:tcBorders>
            <w:shd w:val="clear" w:color="auto" w:fill="FFFFFF"/>
            <w:tcMar>
              <w:top w:w="0" w:type="dxa"/>
              <w:left w:w="0" w:type="dxa"/>
              <w:bottom w:w="0" w:type="dxa"/>
              <w:right w:w="0" w:type="dxa"/>
            </w:tcMar>
            <w:vAlign w:val="bottom"/>
          </w:tcPr>
          <w:p w14:paraId="4E5A999B" w14:textId="77777777" w:rsidR="00AD384C" w:rsidRDefault="00AD384C" w:rsidP="005E0F50">
            <w:pPr>
              <w:keepNext/>
            </w:pPr>
          </w:p>
        </w:tc>
        <w:tc>
          <w:tcPr>
            <w:tcW w:w="1200" w:type="dxa"/>
            <w:tcBorders>
              <w:top w:val="nil"/>
              <w:left w:val="nil"/>
              <w:bottom w:val="nil"/>
              <w:right w:val="nil"/>
            </w:tcBorders>
            <w:shd w:val="clear" w:color="auto" w:fill="FFFFFF"/>
            <w:tcMar>
              <w:top w:w="0" w:type="dxa"/>
              <w:left w:w="0" w:type="dxa"/>
              <w:bottom w:w="0" w:type="dxa"/>
              <w:right w:w="0" w:type="dxa"/>
            </w:tcMar>
            <w:vAlign w:val="bottom"/>
          </w:tcPr>
          <w:p w14:paraId="04C3B60A" w14:textId="77777777" w:rsidR="00AD384C" w:rsidRDefault="00AD384C" w:rsidP="005E0F50">
            <w:pPr>
              <w:keepNext/>
            </w:pPr>
          </w:p>
        </w:tc>
      </w:tr>
      <w:tr w:rsidR="00AD384C" w14:paraId="770C87AC" w14:textId="77777777" w:rsidTr="005E0F50">
        <w:trPr>
          <w:jc w:val="center"/>
        </w:trPr>
        <w:tc>
          <w:tcPr>
            <w:tcW w:w="5835" w:type="dxa"/>
            <w:tcBorders>
              <w:top w:val="nil"/>
              <w:left w:val="nil"/>
              <w:bottom w:val="nil"/>
              <w:right w:val="nil"/>
            </w:tcBorders>
            <w:shd w:val="clear" w:color="auto" w:fill="BFE4FF"/>
            <w:tcMar>
              <w:top w:w="0" w:type="dxa"/>
              <w:left w:w="53" w:type="dxa"/>
              <w:bottom w:w="0" w:type="dxa"/>
              <w:right w:w="53" w:type="dxa"/>
            </w:tcMar>
            <w:vAlign w:val="bottom"/>
          </w:tcPr>
          <w:p w14:paraId="0FFE8EE8" w14:textId="77777777" w:rsidR="00AD384C" w:rsidRDefault="00AD384C" w:rsidP="005E0F50">
            <w:pPr>
              <w:keepNext/>
              <w:spacing w:before="65" w:after="20"/>
              <w:ind w:left="360" w:hanging="360"/>
            </w:pPr>
            <w:r>
              <w:rPr>
                <w:sz w:val="20"/>
              </w:rPr>
              <w:t>Pre-tax professional fees</w:t>
            </w:r>
          </w:p>
        </w:tc>
        <w:tc>
          <w:tcPr>
            <w:tcW w:w="1200" w:type="dxa"/>
            <w:tcBorders>
              <w:top w:val="nil"/>
              <w:left w:val="nil"/>
              <w:bottom w:val="nil"/>
              <w:right w:val="nil"/>
            </w:tcBorders>
            <w:shd w:val="clear" w:color="auto" w:fill="BFE4FF"/>
            <w:tcMar>
              <w:top w:w="0" w:type="dxa"/>
              <w:left w:w="0" w:type="dxa"/>
              <w:bottom w:w="0" w:type="dxa"/>
              <w:right w:w="15" w:type="dxa"/>
            </w:tcMar>
            <w:vAlign w:val="bottom"/>
          </w:tcPr>
          <w:p w14:paraId="33BD1C38" w14:textId="77777777" w:rsidR="00AD384C" w:rsidRDefault="00AD384C" w:rsidP="005E0F50">
            <w:pPr>
              <w:keepNext/>
              <w:tabs>
                <w:tab w:val="left" w:pos="717"/>
                <w:tab w:val="left" w:pos="1132"/>
              </w:tabs>
              <w:spacing w:before="65" w:after="20"/>
              <w:jc w:val="right"/>
            </w:pPr>
            <w:r>
              <w:rPr>
                <w:sz w:val="20"/>
              </w:rPr>
              <w:tab/>
              <w:t>0.01</w:t>
            </w:r>
            <w:r>
              <w:rPr>
                <w:sz w:val="20"/>
              </w:rPr>
              <w:tab/>
            </w:r>
          </w:p>
        </w:tc>
        <w:tc>
          <w:tcPr>
            <w:tcW w:w="120" w:type="dxa"/>
            <w:tcBorders>
              <w:top w:val="nil"/>
              <w:left w:val="nil"/>
              <w:bottom w:val="nil"/>
              <w:right w:val="nil"/>
            </w:tcBorders>
            <w:shd w:val="clear" w:color="auto" w:fill="BFE4FF"/>
            <w:tcMar>
              <w:top w:w="0" w:type="dxa"/>
              <w:left w:w="0" w:type="dxa"/>
              <w:bottom w:w="0" w:type="dxa"/>
              <w:right w:w="0" w:type="dxa"/>
            </w:tcMar>
            <w:vAlign w:val="bottom"/>
          </w:tcPr>
          <w:p w14:paraId="78F0642F" w14:textId="77777777" w:rsidR="00AD384C" w:rsidRDefault="00AD384C" w:rsidP="005E0F50">
            <w:pPr>
              <w:keepNext/>
            </w:pPr>
          </w:p>
        </w:tc>
        <w:tc>
          <w:tcPr>
            <w:tcW w:w="1200" w:type="dxa"/>
            <w:tcBorders>
              <w:top w:val="nil"/>
              <w:left w:val="nil"/>
              <w:bottom w:val="nil"/>
              <w:right w:val="nil"/>
            </w:tcBorders>
            <w:shd w:val="clear" w:color="auto" w:fill="BFE4FF"/>
            <w:tcMar>
              <w:top w:w="0" w:type="dxa"/>
              <w:left w:w="0" w:type="dxa"/>
              <w:bottom w:w="0" w:type="dxa"/>
              <w:right w:w="15" w:type="dxa"/>
            </w:tcMar>
            <w:vAlign w:val="bottom"/>
          </w:tcPr>
          <w:p w14:paraId="39406918" w14:textId="77777777" w:rsidR="00AD384C" w:rsidRDefault="00AD384C" w:rsidP="005E0F50">
            <w:pPr>
              <w:keepNext/>
              <w:tabs>
                <w:tab w:val="left" w:pos="867"/>
                <w:tab w:val="left" w:pos="1132"/>
              </w:tabs>
              <w:spacing w:before="65" w:after="20"/>
              <w:jc w:val="right"/>
            </w:pPr>
            <w:r>
              <w:rPr>
                <w:sz w:val="20"/>
              </w:rPr>
              <w:tab/>
              <w:t>—</w:t>
            </w:r>
            <w:r>
              <w:rPr>
                <w:sz w:val="20"/>
              </w:rPr>
              <w:tab/>
            </w:r>
          </w:p>
        </w:tc>
      </w:tr>
      <w:tr w:rsidR="00AD384C" w14:paraId="376C80A2" w14:textId="77777777" w:rsidTr="005E0F50">
        <w:trPr>
          <w:jc w:val="center"/>
        </w:trPr>
        <w:tc>
          <w:tcPr>
            <w:tcW w:w="5835" w:type="dxa"/>
            <w:tcBorders>
              <w:top w:val="nil"/>
              <w:left w:val="nil"/>
              <w:bottom w:val="nil"/>
              <w:right w:val="nil"/>
            </w:tcBorders>
            <w:shd w:val="clear" w:color="auto" w:fill="FFFFFF"/>
            <w:tcMar>
              <w:top w:w="0" w:type="dxa"/>
              <w:left w:w="53" w:type="dxa"/>
              <w:bottom w:w="0" w:type="dxa"/>
              <w:right w:w="53" w:type="dxa"/>
            </w:tcMar>
            <w:vAlign w:val="bottom"/>
          </w:tcPr>
          <w:p w14:paraId="36BDB60A" w14:textId="77777777" w:rsidR="00AD384C" w:rsidRDefault="00AD384C" w:rsidP="005E0F50">
            <w:pPr>
              <w:keepNext/>
              <w:spacing w:before="65" w:after="20" w:line="288" w:lineRule="auto"/>
              <w:ind w:left="360" w:hanging="360"/>
            </w:pPr>
            <w:r>
              <w:rPr>
                <w:sz w:val="20"/>
              </w:rPr>
              <w:t>Pre-tax personnel costs</w:t>
            </w:r>
          </w:p>
        </w:tc>
        <w:tc>
          <w:tcPr>
            <w:tcW w:w="1200" w:type="dxa"/>
            <w:tcBorders>
              <w:top w:val="nil"/>
              <w:left w:val="nil"/>
              <w:bottom w:val="nil"/>
              <w:right w:val="nil"/>
            </w:tcBorders>
            <w:shd w:val="clear" w:color="auto" w:fill="FFFFFF"/>
            <w:tcMar>
              <w:top w:w="0" w:type="dxa"/>
              <w:left w:w="0" w:type="dxa"/>
              <w:bottom w:w="0" w:type="dxa"/>
              <w:right w:w="15" w:type="dxa"/>
            </w:tcMar>
            <w:vAlign w:val="bottom"/>
          </w:tcPr>
          <w:p w14:paraId="26FD6E7B" w14:textId="77777777" w:rsidR="00AD384C" w:rsidRDefault="00AD384C" w:rsidP="005E0F50">
            <w:pPr>
              <w:keepNext/>
              <w:tabs>
                <w:tab w:val="left" w:pos="717"/>
                <w:tab w:val="left" w:pos="1132"/>
              </w:tabs>
              <w:spacing w:before="65" w:after="20"/>
              <w:jc w:val="right"/>
            </w:pPr>
            <w:r>
              <w:rPr>
                <w:sz w:val="20"/>
              </w:rPr>
              <w:tab/>
              <w:t>0.03</w:t>
            </w:r>
            <w:r>
              <w:rPr>
                <w:sz w:val="20"/>
              </w:rPr>
              <w:tab/>
            </w:r>
          </w:p>
        </w:tc>
        <w:tc>
          <w:tcPr>
            <w:tcW w:w="120" w:type="dxa"/>
            <w:tcBorders>
              <w:top w:val="nil"/>
              <w:left w:val="nil"/>
              <w:bottom w:val="nil"/>
              <w:right w:val="nil"/>
            </w:tcBorders>
            <w:shd w:val="clear" w:color="auto" w:fill="FFFFFF"/>
            <w:tcMar>
              <w:top w:w="0" w:type="dxa"/>
              <w:left w:w="0" w:type="dxa"/>
              <w:bottom w:w="0" w:type="dxa"/>
              <w:right w:w="0" w:type="dxa"/>
            </w:tcMar>
            <w:vAlign w:val="bottom"/>
          </w:tcPr>
          <w:p w14:paraId="63843E25" w14:textId="77777777" w:rsidR="00AD384C" w:rsidRDefault="00AD384C" w:rsidP="005E0F50">
            <w:pPr>
              <w:keepNext/>
            </w:pPr>
          </w:p>
        </w:tc>
        <w:tc>
          <w:tcPr>
            <w:tcW w:w="1200" w:type="dxa"/>
            <w:tcBorders>
              <w:top w:val="nil"/>
              <w:left w:val="nil"/>
              <w:bottom w:val="nil"/>
              <w:right w:val="nil"/>
            </w:tcBorders>
            <w:shd w:val="clear" w:color="auto" w:fill="FFFFFF"/>
            <w:tcMar>
              <w:top w:w="0" w:type="dxa"/>
              <w:left w:w="0" w:type="dxa"/>
              <w:bottom w:w="0" w:type="dxa"/>
              <w:right w:w="15" w:type="dxa"/>
            </w:tcMar>
            <w:vAlign w:val="bottom"/>
          </w:tcPr>
          <w:p w14:paraId="63510CFF" w14:textId="77777777" w:rsidR="00AD384C" w:rsidRDefault="00AD384C" w:rsidP="005E0F50">
            <w:pPr>
              <w:keepNext/>
              <w:tabs>
                <w:tab w:val="left" w:pos="717"/>
                <w:tab w:val="left" w:pos="1132"/>
              </w:tabs>
              <w:spacing w:before="65" w:after="20"/>
              <w:jc w:val="right"/>
            </w:pPr>
            <w:r>
              <w:rPr>
                <w:sz w:val="20"/>
              </w:rPr>
              <w:tab/>
              <w:t>0.07</w:t>
            </w:r>
            <w:r>
              <w:rPr>
                <w:sz w:val="20"/>
              </w:rPr>
              <w:tab/>
            </w:r>
          </w:p>
        </w:tc>
      </w:tr>
      <w:tr w:rsidR="00AD384C" w14:paraId="14C647C9" w14:textId="77777777" w:rsidTr="005E0F50">
        <w:trPr>
          <w:jc w:val="center"/>
        </w:trPr>
        <w:tc>
          <w:tcPr>
            <w:tcW w:w="5835" w:type="dxa"/>
            <w:tcBorders>
              <w:top w:val="nil"/>
              <w:left w:val="nil"/>
              <w:bottom w:val="nil"/>
              <w:right w:val="nil"/>
            </w:tcBorders>
            <w:shd w:val="clear" w:color="auto" w:fill="BFE4FF"/>
            <w:tcMar>
              <w:top w:w="0" w:type="dxa"/>
              <w:left w:w="53" w:type="dxa"/>
              <w:bottom w:w="0" w:type="dxa"/>
              <w:right w:w="53" w:type="dxa"/>
            </w:tcMar>
            <w:vAlign w:val="bottom"/>
          </w:tcPr>
          <w:p w14:paraId="588F9334" w14:textId="77777777" w:rsidR="00AD384C" w:rsidRDefault="00AD384C" w:rsidP="005E0F50">
            <w:pPr>
              <w:keepNext/>
              <w:spacing w:before="65" w:after="20" w:line="288" w:lineRule="auto"/>
              <w:ind w:left="360" w:hanging="360"/>
            </w:pPr>
            <w:r>
              <w:rPr>
                <w:sz w:val="20"/>
              </w:rPr>
              <w:t>Pre-tax facility costs</w:t>
            </w:r>
          </w:p>
        </w:tc>
        <w:tc>
          <w:tcPr>
            <w:tcW w:w="1200" w:type="dxa"/>
            <w:tcBorders>
              <w:top w:val="nil"/>
              <w:left w:val="nil"/>
              <w:bottom w:val="nil"/>
              <w:right w:val="nil"/>
            </w:tcBorders>
            <w:shd w:val="clear" w:color="auto" w:fill="BFE4FF"/>
            <w:tcMar>
              <w:top w:w="0" w:type="dxa"/>
              <w:left w:w="0" w:type="dxa"/>
              <w:bottom w:w="0" w:type="dxa"/>
              <w:right w:w="15" w:type="dxa"/>
            </w:tcMar>
            <w:vAlign w:val="bottom"/>
          </w:tcPr>
          <w:p w14:paraId="170F0F41" w14:textId="77777777" w:rsidR="00AD384C" w:rsidRDefault="00AD384C" w:rsidP="005E0F50">
            <w:pPr>
              <w:keepNext/>
              <w:tabs>
                <w:tab w:val="left" w:pos="717"/>
                <w:tab w:val="left" w:pos="1132"/>
              </w:tabs>
              <w:spacing w:before="65" w:after="20"/>
              <w:jc w:val="right"/>
            </w:pPr>
            <w:r>
              <w:rPr>
                <w:sz w:val="20"/>
              </w:rPr>
              <w:tab/>
              <w:t>0.05</w:t>
            </w:r>
            <w:r>
              <w:rPr>
                <w:sz w:val="20"/>
              </w:rPr>
              <w:tab/>
            </w:r>
          </w:p>
        </w:tc>
        <w:tc>
          <w:tcPr>
            <w:tcW w:w="120" w:type="dxa"/>
            <w:tcBorders>
              <w:top w:val="nil"/>
              <w:left w:val="nil"/>
              <w:bottom w:val="nil"/>
              <w:right w:val="nil"/>
            </w:tcBorders>
            <w:shd w:val="clear" w:color="auto" w:fill="BFE4FF"/>
            <w:tcMar>
              <w:top w:w="0" w:type="dxa"/>
              <w:left w:w="0" w:type="dxa"/>
              <w:bottom w:w="0" w:type="dxa"/>
              <w:right w:w="0" w:type="dxa"/>
            </w:tcMar>
            <w:vAlign w:val="bottom"/>
          </w:tcPr>
          <w:p w14:paraId="37C8F087" w14:textId="77777777" w:rsidR="00AD384C" w:rsidRDefault="00AD384C" w:rsidP="005E0F50">
            <w:pPr>
              <w:keepNext/>
            </w:pPr>
          </w:p>
        </w:tc>
        <w:tc>
          <w:tcPr>
            <w:tcW w:w="1200" w:type="dxa"/>
            <w:tcBorders>
              <w:top w:val="nil"/>
              <w:left w:val="nil"/>
              <w:bottom w:val="nil"/>
              <w:right w:val="nil"/>
            </w:tcBorders>
            <w:shd w:val="clear" w:color="auto" w:fill="BFE4FF"/>
            <w:tcMar>
              <w:top w:w="0" w:type="dxa"/>
              <w:left w:w="0" w:type="dxa"/>
              <w:bottom w:w="0" w:type="dxa"/>
              <w:right w:w="15" w:type="dxa"/>
            </w:tcMar>
            <w:vAlign w:val="bottom"/>
          </w:tcPr>
          <w:p w14:paraId="32C0428F" w14:textId="77777777" w:rsidR="00AD384C" w:rsidRDefault="00AD384C" w:rsidP="005E0F50">
            <w:pPr>
              <w:keepNext/>
              <w:tabs>
                <w:tab w:val="left" w:pos="867"/>
                <w:tab w:val="left" w:pos="1132"/>
              </w:tabs>
              <w:spacing w:before="65" w:after="20"/>
              <w:jc w:val="right"/>
            </w:pPr>
            <w:r>
              <w:rPr>
                <w:sz w:val="20"/>
              </w:rPr>
              <w:tab/>
              <w:t>—</w:t>
            </w:r>
            <w:r>
              <w:rPr>
                <w:sz w:val="20"/>
              </w:rPr>
              <w:tab/>
            </w:r>
          </w:p>
        </w:tc>
      </w:tr>
      <w:tr w:rsidR="00AD384C" w14:paraId="52783488" w14:textId="77777777" w:rsidTr="005E0F50">
        <w:trPr>
          <w:jc w:val="center"/>
        </w:trPr>
        <w:tc>
          <w:tcPr>
            <w:tcW w:w="5835" w:type="dxa"/>
            <w:tcBorders>
              <w:top w:val="nil"/>
              <w:left w:val="nil"/>
              <w:bottom w:val="nil"/>
              <w:right w:val="nil"/>
            </w:tcBorders>
            <w:shd w:val="clear" w:color="auto" w:fill="FFFFFF"/>
            <w:tcMar>
              <w:top w:w="0" w:type="dxa"/>
              <w:left w:w="53" w:type="dxa"/>
              <w:bottom w:w="0" w:type="dxa"/>
              <w:right w:w="53" w:type="dxa"/>
            </w:tcMar>
            <w:vAlign w:val="bottom"/>
          </w:tcPr>
          <w:p w14:paraId="15BCA9B6" w14:textId="77777777" w:rsidR="00AD384C" w:rsidRDefault="00AD384C" w:rsidP="005E0F50">
            <w:pPr>
              <w:keepNext/>
              <w:spacing w:before="65" w:after="20"/>
              <w:ind w:left="360" w:hanging="360"/>
            </w:pPr>
            <w:r>
              <w:rPr>
                <w:sz w:val="20"/>
              </w:rPr>
              <w:t>Pre-tax foreign exchange (gain) loss on inter-company loans</w:t>
            </w:r>
          </w:p>
        </w:tc>
        <w:tc>
          <w:tcPr>
            <w:tcW w:w="1200" w:type="dxa"/>
            <w:tcBorders>
              <w:top w:val="nil"/>
              <w:left w:val="nil"/>
              <w:bottom w:val="nil"/>
              <w:right w:val="nil"/>
            </w:tcBorders>
            <w:shd w:val="clear" w:color="auto" w:fill="FFFFFF"/>
            <w:tcMar>
              <w:top w:w="0" w:type="dxa"/>
              <w:left w:w="0" w:type="dxa"/>
              <w:bottom w:w="0" w:type="dxa"/>
              <w:right w:w="15" w:type="dxa"/>
            </w:tcMar>
            <w:vAlign w:val="bottom"/>
          </w:tcPr>
          <w:p w14:paraId="01C76DBC" w14:textId="77777777" w:rsidR="00AD384C" w:rsidRDefault="00AD384C" w:rsidP="005E0F50">
            <w:pPr>
              <w:keepNext/>
              <w:tabs>
                <w:tab w:val="left" w:pos="631"/>
              </w:tabs>
              <w:spacing w:before="65" w:after="20"/>
              <w:jc w:val="right"/>
            </w:pPr>
            <w:r>
              <w:rPr>
                <w:sz w:val="20"/>
              </w:rPr>
              <w:tab/>
              <w:t>(0.01)</w:t>
            </w:r>
          </w:p>
        </w:tc>
        <w:tc>
          <w:tcPr>
            <w:tcW w:w="120" w:type="dxa"/>
            <w:tcBorders>
              <w:top w:val="nil"/>
              <w:left w:val="nil"/>
              <w:bottom w:val="nil"/>
              <w:right w:val="nil"/>
            </w:tcBorders>
            <w:shd w:val="clear" w:color="auto" w:fill="FFFFFF"/>
            <w:tcMar>
              <w:top w:w="0" w:type="dxa"/>
              <w:left w:w="0" w:type="dxa"/>
              <w:bottom w:w="0" w:type="dxa"/>
              <w:right w:w="0" w:type="dxa"/>
            </w:tcMar>
            <w:vAlign w:val="bottom"/>
          </w:tcPr>
          <w:p w14:paraId="5AC964C4" w14:textId="77777777" w:rsidR="00AD384C" w:rsidRDefault="00AD384C" w:rsidP="005E0F50">
            <w:pPr>
              <w:keepNext/>
            </w:pPr>
          </w:p>
        </w:tc>
        <w:tc>
          <w:tcPr>
            <w:tcW w:w="1200" w:type="dxa"/>
            <w:tcBorders>
              <w:top w:val="nil"/>
              <w:left w:val="nil"/>
              <w:bottom w:val="nil"/>
              <w:right w:val="nil"/>
            </w:tcBorders>
            <w:shd w:val="clear" w:color="auto" w:fill="FFFFFF"/>
            <w:tcMar>
              <w:top w:w="0" w:type="dxa"/>
              <w:left w:w="0" w:type="dxa"/>
              <w:bottom w:w="0" w:type="dxa"/>
              <w:right w:w="15" w:type="dxa"/>
            </w:tcMar>
            <w:vAlign w:val="bottom"/>
          </w:tcPr>
          <w:p w14:paraId="7B2B9821" w14:textId="77777777" w:rsidR="00AD384C" w:rsidRDefault="00AD384C" w:rsidP="005E0F50">
            <w:pPr>
              <w:keepNext/>
              <w:tabs>
                <w:tab w:val="left" w:pos="631"/>
              </w:tabs>
              <w:spacing w:before="65" w:after="20"/>
              <w:jc w:val="right"/>
            </w:pPr>
            <w:r>
              <w:rPr>
                <w:sz w:val="20"/>
              </w:rPr>
              <w:tab/>
              <w:t>(0.01)</w:t>
            </w:r>
          </w:p>
        </w:tc>
      </w:tr>
      <w:tr w:rsidR="00AD384C" w14:paraId="21A5E8D4" w14:textId="77777777" w:rsidTr="005E0F50">
        <w:trPr>
          <w:jc w:val="center"/>
        </w:trPr>
        <w:tc>
          <w:tcPr>
            <w:tcW w:w="5835" w:type="dxa"/>
            <w:tcBorders>
              <w:top w:val="nil"/>
              <w:left w:val="nil"/>
              <w:bottom w:val="nil"/>
              <w:right w:val="nil"/>
            </w:tcBorders>
            <w:shd w:val="clear" w:color="auto" w:fill="BFE4FF"/>
            <w:tcMar>
              <w:top w:w="0" w:type="dxa"/>
              <w:left w:w="53" w:type="dxa"/>
              <w:bottom w:w="0" w:type="dxa"/>
              <w:right w:w="53" w:type="dxa"/>
            </w:tcMar>
            <w:vAlign w:val="bottom"/>
          </w:tcPr>
          <w:p w14:paraId="688419B3" w14:textId="77777777" w:rsidR="00AD384C" w:rsidRDefault="00AD384C" w:rsidP="005E0F50">
            <w:pPr>
              <w:keepNext/>
              <w:spacing w:before="65" w:after="20"/>
              <w:ind w:left="360" w:hanging="360"/>
            </w:pPr>
            <w:r>
              <w:rPr>
                <w:sz w:val="20"/>
              </w:rPr>
              <w:t>Pre-tax change in fair value of preferred stock derivatives and warrants</w:t>
            </w:r>
          </w:p>
        </w:tc>
        <w:tc>
          <w:tcPr>
            <w:tcW w:w="1200" w:type="dxa"/>
            <w:tcBorders>
              <w:top w:val="nil"/>
              <w:left w:val="nil"/>
              <w:bottom w:val="nil"/>
              <w:right w:val="nil"/>
            </w:tcBorders>
            <w:shd w:val="clear" w:color="auto" w:fill="BFE4FF"/>
            <w:tcMar>
              <w:top w:w="0" w:type="dxa"/>
              <w:left w:w="0" w:type="dxa"/>
              <w:bottom w:w="0" w:type="dxa"/>
              <w:right w:w="15" w:type="dxa"/>
            </w:tcMar>
            <w:vAlign w:val="bottom"/>
          </w:tcPr>
          <w:p w14:paraId="2EDACF21" w14:textId="77777777" w:rsidR="00AD384C" w:rsidRDefault="00AD384C" w:rsidP="005E0F50">
            <w:pPr>
              <w:keepNext/>
              <w:tabs>
                <w:tab w:val="left" w:pos="867"/>
                <w:tab w:val="left" w:pos="1132"/>
              </w:tabs>
              <w:spacing w:before="65" w:after="20"/>
              <w:jc w:val="right"/>
            </w:pPr>
            <w:r>
              <w:rPr>
                <w:sz w:val="20"/>
              </w:rPr>
              <w:tab/>
              <w:t>—</w:t>
            </w:r>
            <w:r>
              <w:rPr>
                <w:sz w:val="20"/>
              </w:rPr>
              <w:tab/>
            </w:r>
          </w:p>
        </w:tc>
        <w:tc>
          <w:tcPr>
            <w:tcW w:w="120" w:type="dxa"/>
            <w:tcBorders>
              <w:top w:val="nil"/>
              <w:left w:val="nil"/>
              <w:bottom w:val="nil"/>
              <w:right w:val="nil"/>
            </w:tcBorders>
            <w:shd w:val="clear" w:color="auto" w:fill="BFE4FF"/>
            <w:tcMar>
              <w:top w:w="0" w:type="dxa"/>
              <w:left w:w="0" w:type="dxa"/>
              <w:bottom w:w="0" w:type="dxa"/>
              <w:right w:w="0" w:type="dxa"/>
            </w:tcMar>
            <w:vAlign w:val="bottom"/>
          </w:tcPr>
          <w:p w14:paraId="1B48FC6F" w14:textId="77777777" w:rsidR="00AD384C" w:rsidRDefault="00AD384C" w:rsidP="005E0F50">
            <w:pPr>
              <w:keepNext/>
            </w:pPr>
          </w:p>
        </w:tc>
        <w:tc>
          <w:tcPr>
            <w:tcW w:w="1200" w:type="dxa"/>
            <w:tcBorders>
              <w:top w:val="nil"/>
              <w:left w:val="nil"/>
              <w:bottom w:val="nil"/>
              <w:right w:val="nil"/>
            </w:tcBorders>
            <w:shd w:val="clear" w:color="auto" w:fill="BFE4FF"/>
            <w:tcMar>
              <w:top w:w="0" w:type="dxa"/>
              <w:left w:w="0" w:type="dxa"/>
              <w:bottom w:w="0" w:type="dxa"/>
              <w:right w:w="15" w:type="dxa"/>
            </w:tcMar>
            <w:vAlign w:val="bottom"/>
          </w:tcPr>
          <w:p w14:paraId="5A08E0D3" w14:textId="77777777" w:rsidR="00AD384C" w:rsidRDefault="00AD384C" w:rsidP="005E0F50">
            <w:pPr>
              <w:keepNext/>
              <w:tabs>
                <w:tab w:val="left" w:pos="631"/>
              </w:tabs>
              <w:spacing w:before="65" w:after="20"/>
              <w:jc w:val="right"/>
            </w:pPr>
            <w:r>
              <w:rPr>
                <w:sz w:val="20"/>
              </w:rPr>
              <w:tab/>
              <w:t>(0.04)</w:t>
            </w:r>
          </w:p>
        </w:tc>
      </w:tr>
      <w:tr w:rsidR="00AD384C" w14:paraId="07E14D27" w14:textId="77777777" w:rsidTr="005E0F50">
        <w:trPr>
          <w:jc w:val="center"/>
        </w:trPr>
        <w:tc>
          <w:tcPr>
            <w:tcW w:w="5835" w:type="dxa"/>
            <w:tcBorders>
              <w:top w:val="nil"/>
              <w:left w:val="nil"/>
              <w:bottom w:val="nil"/>
              <w:right w:val="nil"/>
            </w:tcBorders>
            <w:shd w:val="clear" w:color="auto" w:fill="FFFFFF"/>
            <w:tcMar>
              <w:top w:w="0" w:type="dxa"/>
              <w:left w:w="53" w:type="dxa"/>
              <w:bottom w:w="0" w:type="dxa"/>
              <w:right w:w="53" w:type="dxa"/>
            </w:tcMar>
            <w:vAlign w:val="bottom"/>
          </w:tcPr>
          <w:p w14:paraId="74E1CF40" w14:textId="77777777" w:rsidR="00AD384C" w:rsidRDefault="00AD384C" w:rsidP="005E0F50">
            <w:pPr>
              <w:keepNext/>
              <w:spacing w:before="65" w:after="20"/>
              <w:ind w:left="360" w:hanging="360"/>
            </w:pPr>
            <w:r>
              <w:rPr>
                <w:sz w:val="20"/>
              </w:rPr>
              <w:t>Pre-tax amortization of intangibles and deferred financing costs</w:t>
            </w:r>
          </w:p>
        </w:tc>
        <w:tc>
          <w:tcPr>
            <w:tcW w:w="1200" w:type="dxa"/>
            <w:tcBorders>
              <w:top w:val="nil"/>
              <w:left w:val="nil"/>
              <w:bottom w:val="nil"/>
              <w:right w:val="nil"/>
            </w:tcBorders>
            <w:shd w:val="clear" w:color="auto" w:fill="FFFFFF"/>
            <w:tcMar>
              <w:top w:w="0" w:type="dxa"/>
              <w:left w:w="0" w:type="dxa"/>
              <w:bottom w:w="0" w:type="dxa"/>
              <w:right w:w="15" w:type="dxa"/>
            </w:tcMar>
            <w:vAlign w:val="bottom"/>
          </w:tcPr>
          <w:p w14:paraId="15D8B9F9" w14:textId="77777777" w:rsidR="00AD384C" w:rsidRDefault="00AD384C" w:rsidP="005E0F50">
            <w:pPr>
              <w:keepNext/>
              <w:tabs>
                <w:tab w:val="left" w:pos="717"/>
                <w:tab w:val="left" w:pos="1132"/>
              </w:tabs>
              <w:spacing w:before="65" w:after="20"/>
              <w:jc w:val="right"/>
            </w:pPr>
            <w:r>
              <w:rPr>
                <w:sz w:val="20"/>
              </w:rPr>
              <w:tab/>
              <w:t>0.07</w:t>
            </w:r>
            <w:r>
              <w:rPr>
                <w:sz w:val="20"/>
              </w:rPr>
              <w:tab/>
            </w:r>
          </w:p>
        </w:tc>
        <w:tc>
          <w:tcPr>
            <w:tcW w:w="120" w:type="dxa"/>
            <w:tcBorders>
              <w:top w:val="nil"/>
              <w:left w:val="nil"/>
              <w:bottom w:val="nil"/>
              <w:right w:val="nil"/>
            </w:tcBorders>
            <w:shd w:val="clear" w:color="auto" w:fill="FFFFFF"/>
            <w:tcMar>
              <w:top w:w="0" w:type="dxa"/>
              <w:left w:w="0" w:type="dxa"/>
              <w:bottom w:w="0" w:type="dxa"/>
              <w:right w:w="0" w:type="dxa"/>
            </w:tcMar>
            <w:vAlign w:val="bottom"/>
          </w:tcPr>
          <w:p w14:paraId="36633257" w14:textId="77777777" w:rsidR="00AD384C" w:rsidRDefault="00AD384C" w:rsidP="005E0F50">
            <w:pPr>
              <w:keepNext/>
            </w:pPr>
          </w:p>
        </w:tc>
        <w:tc>
          <w:tcPr>
            <w:tcW w:w="1200" w:type="dxa"/>
            <w:tcBorders>
              <w:top w:val="nil"/>
              <w:left w:val="nil"/>
              <w:bottom w:val="nil"/>
              <w:right w:val="nil"/>
            </w:tcBorders>
            <w:shd w:val="clear" w:color="auto" w:fill="FFFFFF"/>
            <w:tcMar>
              <w:top w:w="0" w:type="dxa"/>
              <w:left w:w="0" w:type="dxa"/>
              <w:bottom w:w="0" w:type="dxa"/>
              <w:right w:w="15" w:type="dxa"/>
            </w:tcMar>
            <w:vAlign w:val="bottom"/>
          </w:tcPr>
          <w:p w14:paraId="168F05E1" w14:textId="77777777" w:rsidR="00AD384C" w:rsidRDefault="00AD384C" w:rsidP="005E0F50">
            <w:pPr>
              <w:keepNext/>
              <w:tabs>
                <w:tab w:val="left" w:pos="717"/>
                <w:tab w:val="left" w:pos="1132"/>
              </w:tabs>
              <w:spacing w:before="65" w:after="20"/>
              <w:jc w:val="right"/>
            </w:pPr>
            <w:r>
              <w:rPr>
                <w:sz w:val="20"/>
              </w:rPr>
              <w:tab/>
              <w:t>0.08</w:t>
            </w:r>
            <w:r>
              <w:rPr>
                <w:sz w:val="20"/>
              </w:rPr>
              <w:tab/>
            </w:r>
          </w:p>
        </w:tc>
      </w:tr>
      <w:tr w:rsidR="00AD384C" w14:paraId="5FC228C7" w14:textId="77777777" w:rsidTr="005E0F50">
        <w:trPr>
          <w:jc w:val="center"/>
        </w:trPr>
        <w:tc>
          <w:tcPr>
            <w:tcW w:w="5835" w:type="dxa"/>
            <w:tcBorders>
              <w:top w:val="nil"/>
              <w:left w:val="nil"/>
              <w:bottom w:val="nil"/>
              <w:right w:val="nil"/>
            </w:tcBorders>
            <w:shd w:val="clear" w:color="auto" w:fill="BFE4FF"/>
            <w:tcMar>
              <w:top w:w="0" w:type="dxa"/>
              <w:left w:w="53" w:type="dxa"/>
              <w:bottom w:w="0" w:type="dxa"/>
              <w:right w:w="53" w:type="dxa"/>
            </w:tcMar>
            <w:vAlign w:val="bottom"/>
          </w:tcPr>
          <w:p w14:paraId="69597E6C" w14:textId="77777777" w:rsidR="00AD384C" w:rsidRDefault="00AD384C" w:rsidP="005E0F50">
            <w:pPr>
              <w:keepNext/>
              <w:spacing w:before="65" w:after="20"/>
              <w:ind w:left="360" w:hanging="360"/>
            </w:pPr>
            <w:r>
              <w:rPr>
                <w:sz w:val="20"/>
              </w:rPr>
              <w:t>Pre-tax other</w:t>
            </w:r>
          </w:p>
        </w:tc>
        <w:tc>
          <w:tcPr>
            <w:tcW w:w="1200" w:type="dxa"/>
            <w:tcBorders>
              <w:top w:val="nil"/>
              <w:left w:val="nil"/>
              <w:bottom w:val="nil"/>
              <w:right w:val="nil"/>
            </w:tcBorders>
            <w:shd w:val="clear" w:color="auto" w:fill="BFE4FF"/>
            <w:tcMar>
              <w:top w:w="0" w:type="dxa"/>
              <w:left w:w="0" w:type="dxa"/>
              <w:bottom w:w="0" w:type="dxa"/>
              <w:right w:w="15" w:type="dxa"/>
            </w:tcMar>
            <w:vAlign w:val="bottom"/>
          </w:tcPr>
          <w:p w14:paraId="2953EA59" w14:textId="77777777" w:rsidR="00AD384C" w:rsidRDefault="00AD384C" w:rsidP="005E0F50">
            <w:pPr>
              <w:keepNext/>
              <w:tabs>
                <w:tab w:val="left" w:pos="717"/>
                <w:tab w:val="left" w:pos="1132"/>
              </w:tabs>
              <w:spacing w:before="65" w:after="20"/>
              <w:jc w:val="right"/>
            </w:pPr>
            <w:r>
              <w:rPr>
                <w:sz w:val="20"/>
              </w:rPr>
              <w:tab/>
              <w:t>0.01</w:t>
            </w:r>
            <w:r>
              <w:rPr>
                <w:sz w:val="20"/>
              </w:rPr>
              <w:tab/>
            </w:r>
          </w:p>
        </w:tc>
        <w:tc>
          <w:tcPr>
            <w:tcW w:w="120" w:type="dxa"/>
            <w:tcBorders>
              <w:top w:val="nil"/>
              <w:left w:val="nil"/>
              <w:bottom w:val="nil"/>
              <w:right w:val="nil"/>
            </w:tcBorders>
            <w:shd w:val="clear" w:color="auto" w:fill="BFE4FF"/>
            <w:tcMar>
              <w:top w:w="0" w:type="dxa"/>
              <w:left w:w="0" w:type="dxa"/>
              <w:bottom w:w="0" w:type="dxa"/>
              <w:right w:w="0" w:type="dxa"/>
            </w:tcMar>
            <w:vAlign w:val="bottom"/>
          </w:tcPr>
          <w:p w14:paraId="13522E81" w14:textId="77777777" w:rsidR="00AD384C" w:rsidRDefault="00AD384C" w:rsidP="005E0F50">
            <w:pPr>
              <w:keepNext/>
            </w:pPr>
          </w:p>
        </w:tc>
        <w:tc>
          <w:tcPr>
            <w:tcW w:w="1200" w:type="dxa"/>
            <w:tcBorders>
              <w:top w:val="nil"/>
              <w:left w:val="nil"/>
              <w:bottom w:val="nil"/>
              <w:right w:val="nil"/>
            </w:tcBorders>
            <w:shd w:val="clear" w:color="auto" w:fill="BFE4FF"/>
            <w:tcMar>
              <w:top w:w="0" w:type="dxa"/>
              <w:left w:w="0" w:type="dxa"/>
              <w:bottom w:w="0" w:type="dxa"/>
              <w:right w:w="15" w:type="dxa"/>
            </w:tcMar>
            <w:vAlign w:val="bottom"/>
          </w:tcPr>
          <w:p w14:paraId="52CEB9FE" w14:textId="77777777" w:rsidR="00AD384C" w:rsidRDefault="00AD384C" w:rsidP="005E0F50">
            <w:pPr>
              <w:keepNext/>
              <w:tabs>
                <w:tab w:val="left" w:pos="867"/>
                <w:tab w:val="left" w:pos="1132"/>
              </w:tabs>
              <w:spacing w:before="65" w:after="20"/>
              <w:jc w:val="right"/>
            </w:pPr>
            <w:r>
              <w:rPr>
                <w:sz w:val="20"/>
              </w:rPr>
              <w:tab/>
              <w:t>—</w:t>
            </w:r>
            <w:r>
              <w:rPr>
                <w:sz w:val="20"/>
              </w:rPr>
              <w:tab/>
            </w:r>
          </w:p>
        </w:tc>
      </w:tr>
      <w:tr w:rsidR="00AD384C" w14:paraId="1129C5C9" w14:textId="77777777" w:rsidTr="005E0F50">
        <w:trPr>
          <w:jc w:val="center"/>
        </w:trPr>
        <w:tc>
          <w:tcPr>
            <w:tcW w:w="5835" w:type="dxa"/>
            <w:tcBorders>
              <w:top w:val="nil"/>
              <w:left w:val="nil"/>
              <w:bottom w:val="nil"/>
              <w:right w:val="nil"/>
            </w:tcBorders>
            <w:shd w:val="clear" w:color="auto" w:fill="FFFFFF"/>
            <w:tcMar>
              <w:top w:w="0" w:type="dxa"/>
              <w:left w:w="53" w:type="dxa"/>
              <w:bottom w:w="0" w:type="dxa"/>
              <w:right w:w="53" w:type="dxa"/>
            </w:tcMar>
            <w:vAlign w:val="bottom"/>
          </w:tcPr>
          <w:p w14:paraId="36A33C86" w14:textId="77777777" w:rsidR="00AD384C" w:rsidRDefault="00AD384C" w:rsidP="005E0F50">
            <w:pPr>
              <w:keepNext/>
              <w:spacing w:before="65" w:after="20"/>
              <w:ind w:left="360" w:hanging="360"/>
            </w:pPr>
            <w:r>
              <w:rPr>
                <w:sz w:val="20"/>
              </w:rPr>
              <w:t>Preferred stock cumulative dividends and deemed dividends</w:t>
            </w:r>
          </w:p>
        </w:tc>
        <w:tc>
          <w:tcPr>
            <w:tcW w:w="120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14:paraId="2F55BF8A" w14:textId="77777777" w:rsidR="00AD384C" w:rsidRDefault="00AD384C" w:rsidP="005E0F50">
            <w:pPr>
              <w:keepNext/>
              <w:tabs>
                <w:tab w:val="left" w:pos="717"/>
                <w:tab w:val="left" w:pos="1132"/>
              </w:tabs>
              <w:spacing w:before="65" w:after="20"/>
              <w:jc w:val="right"/>
            </w:pPr>
            <w:r>
              <w:rPr>
                <w:sz w:val="20"/>
              </w:rPr>
              <w:tab/>
              <w:t>0.11</w:t>
            </w:r>
            <w:r>
              <w:rPr>
                <w:sz w:val="20"/>
              </w:rPr>
              <w:tab/>
            </w:r>
          </w:p>
        </w:tc>
        <w:tc>
          <w:tcPr>
            <w:tcW w:w="120" w:type="dxa"/>
            <w:tcBorders>
              <w:top w:val="nil"/>
              <w:left w:val="nil"/>
              <w:bottom w:val="nil"/>
              <w:right w:val="nil"/>
            </w:tcBorders>
            <w:shd w:val="clear" w:color="auto" w:fill="FFFFFF"/>
            <w:tcMar>
              <w:top w:w="0" w:type="dxa"/>
              <w:left w:w="0" w:type="dxa"/>
              <w:bottom w:w="0" w:type="dxa"/>
              <w:right w:w="0" w:type="dxa"/>
            </w:tcMar>
            <w:vAlign w:val="bottom"/>
          </w:tcPr>
          <w:p w14:paraId="07A1E954" w14:textId="77777777" w:rsidR="00AD384C" w:rsidRDefault="00AD384C" w:rsidP="005E0F50">
            <w:pPr>
              <w:keepNext/>
            </w:pPr>
          </w:p>
        </w:tc>
        <w:tc>
          <w:tcPr>
            <w:tcW w:w="1200" w:type="dxa"/>
            <w:tcBorders>
              <w:top w:val="nil"/>
              <w:left w:val="nil"/>
              <w:bottom w:val="single" w:sz="8" w:space="0" w:color="000000"/>
              <w:right w:val="nil"/>
            </w:tcBorders>
            <w:shd w:val="clear" w:color="auto" w:fill="FFFFFF"/>
            <w:tcMar>
              <w:top w:w="0" w:type="dxa"/>
              <w:left w:w="0" w:type="dxa"/>
              <w:bottom w:w="0" w:type="dxa"/>
              <w:right w:w="15" w:type="dxa"/>
            </w:tcMar>
            <w:vAlign w:val="bottom"/>
          </w:tcPr>
          <w:p w14:paraId="6980E6F9" w14:textId="77777777" w:rsidR="00AD384C" w:rsidRDefault="00AD384C" w:rsidP="005E0F50">
            <w:pPr>
              <w:keepNext/>
              <w:tabs>
                <w:tab w:val="left" w:pos="717"/>
                <w:tab w:val="left" w:pos="1132"/>
              </w:tabs>
              <w:spacing w:before="65" w:after="20"/>
              <w:jc w:val="right"/>
            </w:pPr>
            <w:r>
              <w:rPr>
                <w:sz w:val="20"/>
              </w:rPr>
              <w:tab/>
              <w:t>0.09</w:t>
            </w:r>
            <w:r>
              <w:rPr>
                <w:sz w:val="20"/>
              </w:rPr>
              <w:tab/>
            </w:r>
          </w:p>
        </w:tc>
      </w:tr>
      <w:tr w:rsidR="00AD384C" w14:paraId="5BE26E86" w14:textId="77777777" w:rsidTr="005E0F50">
        <w:trPr>
          <w:jc w:val="center"/>
        </w:trPr>
        <w:tc>
          <w:tcPr>
            <w:tcW w:w="5835" w:type="dxa"/>
            <w:tcBorders>
              <w:top w:val="nil"/>
              <w:left w:val="nil"/>
              <w:bottom w:val="nil"/>
              <w:right w:val="nil"/>
            </w:tcBorders>
            <w:shd w:val="clear" w:color="auto" w:fill="BFE4FF"/>
            <w:tcMar>
              <w:top w:w="0" w:type="dxa"/>
              <w:left w:w="53" w:type="dxa"/>
              <w:bottom w:w="0" w:type="dxa"/>
              <w:right w:w="53" w:type="dxa"/>
            </w:tcMar>
            <w:vAlign w:val="bottom"/>
          </w:tcPr>
          <w:p w14:paraId="0A957602" w14:textId="77777777" w:rsidR="00AD384C" w:rsidRDefault="00AD384C" w:rsidP="005E0F50">
            <w:pPr>
              <w:keepNext/>
              <w:spacing w:before="45" w:after="20"/>
              <w:ind w:left="360" w:hanging="360"/>
            </w:pPr>
            <w:r>
              <w:rPr>
                <w:sz w:val="20"/>
              </w:rPr>
              <w:t>Non-GAAP adjusted net income (loss) per diluted common share  (e)</w:t>
            </w:r>
          </w:p>
        </w:tc>
        <w:tc>
          <w:tcPr>
            <w:tcW w:w="1200" w:type="dxa"/>
            <w:tcBorders>
              <w:top w:val="single" w:sz="8" w:space="0" w:color="000000"/>
              <w:left w:val="nil"/>
              <w:bottom w:val="double" w:sz="8" w:space="0" w:color="000000"/>
              <w:right w:val="nil"/>
            </w:tcBorders>
            <w:shd w:val="clear" w:color="auto" w:fill="BFE4FF"/>
            <w:tcMar>
              <w:top w:w="0" w:type="dxa"/>
              <w:left w:w="0" w:type="dxa"/>
              <w:bottom w:w="0" w:type="dxa"/>
              <w:right w:w="53" w:type="dxa"/>
            </w:tcMar>
            <w:vAlign w:val="bottom"/>
          </w:tcPr>
          <w:p w14:paraId="22DCD0DE" w14:textId="77777777" w:rsidR="00AD384C" w:rsidRDefault="00AD384C" w:rsidP="005E0F50">
            <w:pPr>
              <w:keepNext/>
              <w:spacing w:before="45" w:after="20"/>
              <w:jc w:val="right"/>
            </w:pPr>
            <w:r>
              <w:rPr>
                <w:sz w:val="20"/>
              </w:rPr>
              <w:t>$0.02</w:t>
            </w:r>
          </w:p>
        </w:tc>
        <w:tc>
          <w:tcPr>
            <w:tcW w:w="120" w:type="dxa"/>
            <w:tcBorders>
              <w:top w:val="nil"/>
              <w:left w:val="nil"/>
              <w:bottom w:val="nil"/>
              <w:right w:val="nil"/>
            </w:tcBorders>
            <w:shd w:val="clear" w:color="auto" w:fill="BFE4FF"/>
            <w:tcMar>
              <w:top w:w="0" w:type="dxa"/>
              <w:left w:w="0" w:type="dxa"/>
              <w:bottom w:w="0" w:type="dxa"/>
              <w:right w:w="0" w:type="dxa"/>
            </w:tcMar>
            <w:vAlign w:val="bottom"/>
          </w:tcPr>
          <w:p w14:paraId="0C459996" w14:textId="77777777" w:rsidR="00AD384C" w:rsidRDefault="00AD384C" w:rsidP="005E0F50">
            <w:pPr>
              <w:keepNext/>
            </w:pPr>
          </w:p>
        </w:tc>
        <w:tc>
          <w:tcPr>
            <w:tcW w:w="1200" w:type="dxa"/>
            <w:tcBorders>
              <w:top w:val="single" w:sz="8" w:space="0" w:color="000000"/>
              <w:left w:val="nil"/>
              <w:bottom w:val="double" w:sz="8" w:space="0" w:color="000000"/>
              <w:right w:val="nil"/>
            </w:tcBorders>
            <w:shd w:val="clear" w:color="auto" w:fill="BFE4FF"/>
            <w:tcMar>
              <w:top w:w="0" w:type="dxa"/>
              <w:left w:w="0" w:type="dxa"/>
              <w:bottom w:w="0" w:type="dxa"/>
              <w:right w:w="53" w:type="dxa"/>
            </w:tcMar>
            <w:vAlign w:val="bottom"/>
          </w:tcPr>
          <w:p w14:paraId="6521C729" w14:textId="77777777" w:rsidR="00AD384C" w:rsidRDefault="00AD384C" w:rsidP="005E0F50">
            <w:pPr>
              <w:keepNext/>
              <w:spacing w:before="45" w:after="20"/>
              <w:jc w:val="right"/>
            </w:pPr>
            <w:r>
              <w:rPr>
                <w:sz w:val="20"/>
              </w:rPr>
              <w:t>$(0.03)</w:t>
            </w:r>
          </w:p>
        </w:tc>
      </w:tr>
      <w:tr w:rsidR="00AD384C" w14:paraId="51EA9B1D" w14:textId="77777777" w:rsidTr="005E0F50">
        <w:trPr>
          <w:jc w:val="center"/>
        </w:trPr>
        <w:tc>
          <w:tcPr>
            <w:tcW w:w="5835" w:type="dxa"/>
            <w:tcBorders>
              <w:top w:val="nil"/>
              <w:left w:val="nil"/>
              <w:bottom w:val="nil"/>
              <w:right w:val="nil"/>
            </w:tcBorders>
            <w:shd w:val="clear" w:color="auto" w:fill="FFFFFF"/>
            <w:tcMar>
              <w:top w:w="0" w:type="dxa"/>
              <w:left w:w="53" w:type="dxa"/>
              <w:bottom w:w="0" w:type="dxa"/>
              <w:right w:w="53" w:type="dxa"/>
            </w:tcMar>
            <w:vAlign w:val="bottom"/>
          </w:tcPr>
          <w:p w14:paraId="18B6E379" w14:textId="77777777" w:rsidR="00AD384C" w:rsidRDefault="00AD384C" w:rsidP="005E0F50">
            <w:pPr>
              <w:spacing w:before="5" w:after="20"/>
            </w:pPr>
            <w:r>
              <w:rPr>
                <w:sz w:val="20"/>
              </w:rPr>
              <w:t>Shares used to calculate net earnings (loss) per share</w:t>
            </w:r>
          </w:p>
        </w:tc>
        <w:tc>
          <w:tcPr>
            <w:tcW w:w="1200" w:type="dxa"/>
            <w:tcBorders>
              <w:top w:val="double" w:sz="8" w:space="0" w:color="000000"/>
              <w:left w:val="nil"/>
              <w:bottom w:val="nil"/>
              <w:right w:val="nil"/>
            </w:tcBorders>
            <w:shd w:val="clear" w:color="auto" w:fill="FFFFFF"/>
            <w:tcMar>
              <w:top w:w="0" w:type="dxa"/>
              <w:left w:w="0" w:type="dxa"/>
              <w:bottom w:w="0" w:type="dxa"/>
              <w:right w:w="15" w:type="dxa"/>
            </w:tcMar>
            <w:vAlign w:val="bottom"/>
          </w:tcPr>
          <w:p w14:paraId="3B4155CD" w14:textId="77777777" w:rsidR="00AD384C" w:rsidRDefault="00AD384C" w:rsidP="005E0F50">
            <w:pPr>
              <w:tabs>
                <w:tab w:val="left" w:pos="517"/>
                <w:tab w:val="left" w:pos="1132"/>
              </w:tabs>
              <w:spacing w:before="5" w:after="20"/>
              <w:jc w:val="right"/>
            </w:pPr>
            <w:r>
              <w:rPr>
                <w:sz w:val="20"/>
              </w:rPr>
              <w:tab/>
              <w:t>49,702</w:t>
            </w:r>
            <w:r>
              <w:rPr>
                <w:sz w:val="20"/>
              </w:rPr>
              <w:tab/>
            </w:r>
          </w:p>
        </w:tc>
        <w:tc>
          <w:tcPr>
            <w:tcW w:w="120" w:type="dxa"/>
            <w:tcBorders>
              <w:top w:val="nil"/>
              <w:left w:val="nil"/>
              <w:bottom w:val="nil"/>
              <w:right w:val="nil"/>
            </w:tcBorders>
            <w:shd w:val="clear" w:color="auto" w:fill="FFFFFF"/>
            <w:tcMar>
              <w:top w:w="0" w:type="dxa"/>
              <w:left w:w="0" w:type="dxa"/>
              <w:bottom w:w="0" w:type="dxa"/>
              <w:right w:w="0" w:type="dxa"/>
            </w:tcMar>
            <w:vAlign w:val="bottom"/>
          </w:tcPr>
          <w:p w14:paraId="54855FD4" w14:textId="77777777" w:rsidR="00AD384C" w:rsidRDefault="00AD384C" w:rsidP="005E0F50"/>
        </w:tc>
        <w:tc>
          <w:tcPr>
            <w:tcW w:w="1200" w:type="dxa"/>
            <w:tcBorders>
              <w:top w:val="double" w:sz="8" w:space="0" w:color="000000"/>
              <w:left w:val="nil"/>
              <w:bottom w:val="nil"/>
              <w:right w:val="nil"/>
            </w:tcBorders>
            <w:shd w:val="clear" w:color="auto" w:fill="FFFFFF"/>
            <w:tcMar>
              <w:top w:w="0" w:type="dxa"/>
              <w:left w:w="0" w:type="dxa"/>
              <w:bottom w:w="0" w:type="dxa"/>
              <w:right w:w="15" w:type="dxa"/>
            </w:tcMar>
            <w:vAlign w:val="bottom"/>
          </w:tcPr>
          <w:p w14:paraId="1BBA375D" w14:textId="77777777" w:rsidR="00AD384C" w:rsidRDefault="00AD384C" w:rsidP="005E0F50">
            <w:pPr>
              <w:tabs>
                <w:tab w:val="left" w:pos="517"/>
                <w:tab w:val="left" w:pos="1132"/>
              </w:tabs>
              <w:spacing w:before="5" w:after="20"/>
              <w:jc w:val="right"/>
            </w:pPr>
            <w:r>
              <w:rPr>
                <w:sz w:val="20"/>
              </w:rPr>
              <w:tab/>
              <w:t>49,075</w:t>
            </w:r>
            <w:r>
              <w:rPr>
                <w:sz w:val="20"/>
              </w:rPr>
              <w:tab/>
            </w:r>
          </w:p>
        </w:tc>
      </w:tr>
    </w:tbl>
    <w:p w14:paraId="304D8772" w14:textId="77777777" w:rsidR="00AD384C" w:rsidRDefault="00AD384C" w:rsidP="00AD384C">
      <w:pPr>
        <w:spacing w:line="288" w:lineRule="auto"/>
        <w:jc w:val="center"/>
        <w:rPr>
          <w:rFonts w:ascii="Calibri" w:eastAsia="Calibri" w:hAnsi="Calibri" w:cs="Calibri"/>
          <w:sz w:val="22"/>
        </w:rPr>
      </w:pPr>
    </w:p>
    <w:p w14:paraId="2951E713" w14:textId="77777777" w:rsidR="00AD384C" w:rsidRDefault="00AD384C" w:rsidP="00AD384C">
      <w:pPr>
        <w:spacing w:line="288" w:lineRule="auto"/>
        <w:jc w:val="center"/>
        <w:rPr>
          <w:rFonts w:ascii="Calibri" w:eastAsia="Calibri" w:hAnsi="Calibri" w:cs="Calibri"/>
          <w:sz w:val="22"/>
        </w:rPr>
      </w:pPr>
    </w:p>
    <w:p w14:paraId="461A8264" w14:textId="77777777" w:rsidR="00AD384C" w:rsidRDefault="00AD384C" w:rsidP="00AD384C">
      <w:pPr>
        <w:spacing w:line="288" w:lineRule="auto"/>
        <w:jc w:val="center"/>
        <w:rPr>
          <w:rFonts w:ascii="Calibri" w:eastAsia="Calibri" w:hAnsi="Calibri" w:cs="Calibri"/>
          <w:sz w:val="22"/>
        </w:rPr>
      </w:pPr>
    </w:p>
    <w:p w14:paraId="020922E7" w14:textId="77777777" w:rsidR="00AD384C" w:rsidRDefault="00AD384C" w:rsidP="00AD384C">
      <w:pPr>
        <w:spacing w:line="288" w:lineRule="auto"/>
        <w:jc w:val="center"/>
        <w:rPr>
          <w:rFonts w:ascii="Calibri" w:eastAsia="Calibri" w:hAnsi="Calibri" w:cs="Calibri"/>
          <w:sz w:val="22"/>
        </w:rPr>
      </w:pPr>
    </w:p>
    <w:p w14:paraId="338CB2F6" w14:textId="77777777" w:rsidR="00AD384C" w:rsidRDefault="00AD384C" w:rsidP="00AD384C">
      <w:pPr>
        <w:spacing w:line="288" w:lineRule="auto"/>
        <w:jc w:val="center"/>
        <w:rPr>
          <w:rFonts w:ascii="Calibri" w:eastAsia="Calibri" w:hAnsi="Calibri" w:cs="Calibri"/>
          <w:sz w:val="22"/>
        </w:rPr>
      </w:pPr>
    </w:p>
    <w:p w14:paraId="37BA664E" w14:textId="77777777" w:rsidR="00AD384C" w:rsidRDefault="00AD384C" w:rsidP="00AD384C">
      <w:pPr>
        <w:spacing w:line="288" w:lineRule="auto"/>
        <w:jc w:val="center"/>
        <w:rPr>
          <w:rFonts w:ascii="Calibri" w:eastAsia="Calibri" w:hAnsi="Calibri" w:cs="Calibri"/>
          <w:sz w:val="22"/>
        </w:rPr>
        <w:sectPr w:rsidR="00AD384C" w:rsidSect="00AD384C">
          <w:type w:val="continuous"/>
          <w:pgSz w:w="12240" w:h="15840"/>
          <w:pgMar w:top="720" w:right="1440" w:bottom="720" w:left="720" w:header="0" w:footer="270" w:gutter="0"/>
          <w:cols w:space="708"/>
        </w:sectPr>
      </w:pPr>
    </w:p>
    <w:p w14:paraId="04F38E23" w14:textId="77777777" w:rsidR="00AD384C" w:rsidRDefault="00AD384C" w:rsidP="00AD384C">
      <w:pPr>
        <w:keepLines/>
        <w:widowControl w:val="0"/>
        <w:spacing w:after="200" w:line="300" w:lineRule="auto"/>
        <w:outlineLvl w:val="0"/>
        <w:rPr>
          <w:rFonts w:ascii="Calibri" w:eastAsia="Calibri" w:hAnsi="Calibri" w:cs="Calibri"/>
          <w:i/>
          <w:sz w:val="18"/>
        </w:rPr>
      </w:pPr>
      <w:bookmarkStart w:id="15" w:name="Section20"/>
      <w:bookmarkEnd w:id="15"/>
      <w:r>
        <w:rPr>
          <w:rFonts w:ascii="Calibri" w:eastAsia="Calibri" w:hAnsi="Calibri" w:cs="Calibri"/>
          <w:i/>
          <w:sz w:val="18"/>
        </w:rPr>
        <w:lastRenderedPageBreak/>
        <w:t>The Company discloses in this presentation the non-GAAP financial measures of adjusted gross profit, adjusted gross margin, adjusted income (loss) from operations, adjusted EBITDA, adjusted EBITDA margin, adjusted net income (loss), and adjusted net income (loss) per diluted common share.  Each of these non-GAAP financial measures provides supplementary information about the impacts of acquisition, divestiture and integration related expenses, foreign-exchange impacts on inter-company loans, reorganizational and impairment charges.  The costs we incur in completing acquisitions, including the amortization of intangibles and deferred financing costs, and divestitures are excluded from these measures because their size and inconsistent frequency are unrelated to our commercial performance during the period, and we believe are not indicative of our ongoing operating costs. We exclude the impact of currency translation from these measures because foreign exchange rates are not under management’s control and are subject to volatility. Other non-operating charges are excluded as the charges are not indicative of our ongoing operating cost. We believe the presentation of adjusted gross profit, adjusted gross margin, adjusted income (loss) from operations, adjusted EBITDA and adjusted EBITDA margin, adjusted net income (loss), and adjusted net income (loss) per diluted common share provides useful information in assessing our underlying business trends and facilitates comparison of our long-term performance over given periods.</w:t>
      </w:r>
    </w:p>
    <w:p w14:paraId="0EA0995A" w14:textId="77777777" w:rsidR="00AD384C" w:rsidRDefault="00AD384C" w:rsidP="00AD384C">
      <w:pPr>
        <w:keepLines/>
        <w:widowControl w:val="0"/>
        <w:spacing w:after="200" w:line="300" w:lineRule="auto"/>
        <w:rPr>
          <w:rFonts w:ascii="Calibri" w:eastAsia="Calibri" w:hAnsi="Calibri" w:cs="Calibri"/>
          <w:i/>
          <w:sz w:val="18"/>
        </w:rPr>
      </w:pPr>
      <w:r>
        <w:rPr>
          <w:rFonts w:ascii="Calibri" w:eastAsia="Calibri" w:hAnsi="Calibri" w:cs="Calibri"/>
          <w:i/>
          <w:sz w:val="18"/>
        </w:rPr>
        <w:t>The non-GAAP financial measures provided herein may not provide information that is directly comparable to that provided by other companies in the Company's industry, as other companies may calculate such financial results differently. The Company's non-GAAP financial measures are not measurements of financial performance under GAAP and should not be considered as alternatives to actual income growth derived from income amounts presented in accordance with GAAP. The Company does not consider these non-GAAP financial measures to be a substitute for, or superior to, the information provided by GAAP financial results.</w:t>
      </w:r>
    </w:p>
    <w:p w14:paraId="4227D3DB" w14:textId="77777777" w:rsidR="00AD384C" w:rsidRDefault="00AD384C" w:rsidP="00AD384C">
      <w:pPr>
        <w:keepLines/>
        <w:widowControl w:val="0"/>
        <w:spacing w:after="200" w:line="300" w:lineRule="auto"/>
        <w:rPr>
          <w:rFonts w:ascii="Calibri" w:eastAsia="Calibri" w:hAnsi="Calibri" w:cs="Calibri"/>
          <w:i/>
          <w:sz w:val="18"/>
        </w:rPr>
      </w:pPr>
      <w:r>
        <w:rPr>
          <w:rFonts w:ascii="Calibri" w:eastAsia="Calibri" w:hAnsi="Calibri" w:cs="Calibri"/>
          <w:i/>
          <w:sz w:val="18"/>
        </w:rPr>
        <w:t>(a) Non-GAAP adjusted gross margin represents GAAP gross profit, adjusted to exclude the effects of restructuring and integration expense and non-operational charges related to acquisition and transition expense. We believe this presentation is commonly used by investors and professional research analysts in the valuation, comparison, rating, and investment recommendations of companies in the industrial industry. We use this information for comparative purposes within the industry. Non-GAAP adjusted gross margin is not a measure of financial performance under GAAP and should not be considered as a measure of liquidity or as an alternative to GAAP gross margin.</w:t>
      </w:r>
    </w:p>
    <w:p w14:paraId="0CF76150" w14:textId="77777777" w:rsidR="00AD384C" w:rsidRDefault="00AD384C" w:rsidP="00AD384C">
      <w:pPr>
        <w:keepLines/>
        <w:widowControl w:val="0"/>
        <w:spacing w:after="200" w:line="300" w:lineRule="auto"/>
        <w:rPr>
          <w:rFonts w:ascii="Calibri" w:eastAsia="Calibri" w:hAnsi="Calibri" w:cs="Calibri"/>
          <w:i/>
          <w:sz w:val="18"/>
        </w:rPr>
      </w:pPr>
      <w:r>
        <w:rPr>
          <w:rFonts w:ascii="Calibri" w:eastAsia="Calibri" w:hAnsi="Calibri" w:cs="Calibri"/>
          <w:i/>
          <w:sz w:val="18"/>
        </w:rPr>
        <w:t>(b) Non-GAAP adjusted income (loss) from operations represents GAAP income (loss) from operations, adjusted to exclude the effects of restructuring and integration expense; non-operational charges related to acquisition and transition expense, intangible amortization costs for fair value step-up in values related to acquisitions, and when applicable, our share of income from joint venture operations. We believe this presentation is commonly used by investors and professional research analysts in the valuation, comparison, rating, and investment recommendations of companies in the industrial industry. We use this information for comparative purposes within the industry. Non-GAAP adjusted income (loss) from operations is not a measure of financial performance under GAAP and should not be considered as a measure of liquidity or as an alternative to GAAP income (loss) from operations.</w:t>
      </w:r>
    </w:p>
    <w:p w14:paraId="095CEAFF" w14:textId="77777777" w:rsidR="00AD384C" w:rsidRDefault="00AD384C" w:rsidP="00AD384C">
      <w:pPr>
        <w:keepLines/>
        <w:widowControl w:val="0"/>
        <w:spacing w:after="200" w:line="300" w:lineRule="auto"/>
        <w:rPr>
          <w:rFonts w:ascii="Calibri" w:eastAsia="Calibri" w:hAnsi="Calibri" w:cs="Calibri"/>
          <w:i/>
          <w:sz w:val="18"/>
        </w:rPr>
      </w:pPr>
      <w:r>
        <w:rPr>
          <w:rFonts w:ascii="Calibri" w:eastAsia="Calibri" w:hAnsi="Calibri" w:cs="Calibri"/>
          <w:i/>
          <w:sz w:val="18"/>
        </w:rPr>
        <w:t>(c) Non-GAAP adjusted EBITDA represents GAAP net income (loss), adjusted to include income taxes, interest expense, write-off of unamortized debt issuance costs, change in fair value of preferred stock derivatives and warrants, depreciation and amortization, charges related to acquisition and transition costs, non-cash stock compensation expense, foreign exchange gain (loss) on inter-company loans, restructuring and integration expense, costs related to divested businesses and litigation settlements, income from discontinued operations, and other charges, to the extent applicable. We believe this presentation is commonly used by investors and professional research analysts in the valuation, comparison, rating, and investment recommendations of companies in the industrial industry. We use this information for comparative purposes within the industry. Non-GAAP adjusted EBITDA is not a measure of financial performance under GAAP and should not be considered as a measure of liquidity or as an alternative to GAAP income (loss) from continuing operations.</w:t>
      </w:r>
    </w:p>
    <w:p w14:paraId="4CAFDD34" w14:textId="77777777" w:rsidR="00AD384C" w:rsidRDefault="00AD384C" w:rsidP="00AD384C">
      <w:pPr>
        <w:keepLines/>
        <w:widowControl w:val="0"/>
        <w:spacing w:after="200" w:line="300" w:lineRule="auto"/>
        <w:rPr>
          <w:rFonts w:ascii="Calibri" w:eastAsia="Calibri" w:hAnsi="Calibri" w:cs="Calibri"/>
          <w:i/>
          <w:sz w:val="18"/>
        </w:rPr>
      </w:pPr>
      <w:r>
        <w:rPr>
          <w:rFonts w:ascii="Calibri" w:eastAsia="Calibri" w:hAnsi="Calibri" w:cs="Calibri"/>
          <w:i/>
          <w:sz w:val="18"/>
        </w:rPr>
        <w:t>(d) This line item reflects the aggregate tax effect of all non-tax adjustments reflected in the respective table. NN, Inc. estimates the tax effect of the adjustment items identified in the reconciliation schedule above by applying the applicable statutory rates by tax jurisdiction unless the nature of the item and/or the tax jurisdiction in which the item has been recorded requires application of a specific tax rate or tax treatment.</w:t>
      </w:r>
    </w:p>
    <w:p w14:paraId="11C5DFF2" w14:textId="77777777" w:rsidR="00AD384C" w:rsidRDefault="00AD384C" w:rsidP="00AD384C">
      <w:pPr>
        <w:keepLines/>
        <w:widowControl w:val="0"/>
        <w:spacing w:after="200" w:line="300" w:lineRule="auto"/>
        <w:rPr>
          <w:rFonts w:ascii="Calibri" w:eastAsia="Calibri" w:hAnsi="Calibri" w:cs="Calibri"/>
          <w:i/>
          <w:sz w:val="18"/>
        </w:rPr>
      </w:pPr>
      <w:r>
        <w:rPr>
          <w:rFonts w:ascii="Calibri" w:eastAsia="Calibri" w:hAnsi="Calibri" w:cs="Calibri"/>
          <w:i/>
          <w:sz w:val="18"/>
        </w:rPr>
        <w:t xml:space="preserve">(e) Non-GAAP adjusted net income (loss) represents GAAP  net income (loss) adjusted to exclude the tax-affected effects of charges related to acquisition and transition costs, foreign exchange gain (loss) on inter-company loans, restructuring and integration charges, amortization of intangibles costs for fair value step-up in values related to acquisitions and amortization of deferred financing costs, write-off of unamortized debt issuance costs, change in fair value of preferred stock derivatives and warrants, costs related to divested businesses and litigation settlements, income (loss) from discontinued operations, preferred stock cumulative dividends and deemed dividends and other charges. We believe this presentation is commonly used by investors and professional research analysts in the valuation, comparison, rating, and investment recommendations of companies in the industrial industry. We use this information for comparative purposes within the industry. </w:t>
      </w:r>
    </w:p>
    <w:p w14:paraId="20C29E18" w14:textId="7BA86655" w:rsidR="001F077D" w:rsidRDefault="001F077D">
      <w:pPr>
        <w:rPr>
          <w:sz w:val="20"/>
        </w:rPr>
      </w:pPr>
      <w:r>
        <w:rPr>
          <w:sz w:val="20"/>
        </w:rPr>
        <w:br w:type="page"/>
      </w:r>
    </w:p>
    <w:p w14:paraId="066AC5FD" w14:textId="58B285F7" w:rsidR="00451EA4" w:rsidRDefault="001F077D">
      <w:pPr>
        <w:spacing w:line="288" w:lineRule="auto"/>
        <w:rPr>
          <w:sz w:val="20"/>
        </w:rPr>
      </w:pPr>
      <w:r>
        <w:rPr>
          <w:noProof/>
        </w:rPr>
        <w:lastRenderedPageBreak/>
        <w:drawing>
          <wp:inline distT="0" distB="0" distL="0" distR="0" wp14:anchorId="53CA48CB" wp14:editId="7D27951B">
            <wp:extent cx="6515100" cy="3664585"/>
            <wp:effectExtent l="0" t="0" r="0" b="0"/>
            <wp:docPr id="773116049" name="Picture 1" descr="A blue and white rectangular imag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16049" name="Picture 1" descr="A blue and white rectangular image with white text&#10;&#10;AI-generated content may be incorrect."/>
                    <pic:cNvPicPr/>
                  </pic:nvPicPr>
                  <pic:blipFill>
                    <a:blip r:embed="rId24"/>
                    <a:stretch>
                      <a:fillRect/>
                    </a:stretch>
                  </pic:blipFill>
                  <pic:spPr>
                    <a:xfrm>
                      <a:off x="0" y="0"/>
                      <a:ext cx="6515100" cy="3664585"/>
                    </a:xfrm>
                    <a:prstGeom prst="rect">
                      <a:avLst/>
                    </a:prstGeom>
                  </pic:spPr>
                </pic:pic>
              </a:graphicData>
            </a:graphic>
          </wp:inline>
        </w:drawing>
      </w:r>
    </w:p>
    <w:p w14:paraId="1EA30EB5" w14:textId="77777777" w:rsidR="001F077D" w:rsidRDefault="001F077D">
      <w:pPr>
        <w:spacing w:line="288" w:lineRule="auto"/>
        <w:rPr>
          <w:sz w:val="20"/>
        </w:rPr>
      </w:pPr>
    </w:p>
    <w:p w14:paraId="439749F8" w14:textId="77777777" w:rsidR="001F077D" w:rsidRDefault="001F077D">
      <w:pPr>
        <w:spacing w:line="288" w:lineRule="auto"/>
        <w:rPr>
          <w:sz w:val="20"/>
        </w:rPr>
      </w:pPr>
    </w:p>
    <w:p w14:paraId="1FEBA7FC" w14:textId="77777777" w:rsidR="001F077D" w:rsidRDefault="001F077D">
      <w:pPr>
        <w:spacing w:line="288" w:lineRule="auto"/>
        <w:rPr>
          <w:sz w:val="20"/>
        </w:rPr>
      </w:pPr>
    </w:p>
    <w:p w14:paraId="2021320A" w14:textId="77777777" w:rsidR="001F077D" w:rsidRDefault="001F077D">
      <w:pPr>
        <w:spacing w:line="288" w:lineRule="auto"/>
        <w:rPr>
          <w:sz w:val="20"/>
        </w:rPr>
      </w:pPr>
    </w:p>
    <w:p w14:paraId="1801A79A" w14:textId="77777777" w:rsidR="001F077D" w:rsidRDefault="001F077D">
      <w:pPr>
        <w:spacing w:line="288" w:lineRule="auto"/>
        <w:rPr>
          <w:sz w:val="20"/>
        </w:rPr>
      </w:pPr>
    </w:p>
    <w:p w14:paraId="7188278B" w14:textId="77777777" w:rsidR="001F077D" w:rsidRDefault="001F077D">
      <w:pPr>
        <w:spacing w:line="288" w:lineRule="auto"/>
        <w:rPr>
          <w:sz w:val="20"/>
        </w:rPr>
      </w:pPr>
    </w:p>
    <w:p w14:paraId="38FAFD0F" w14:textId="77777777" w:rsidR="001F077D" w:rsidRDefault="001F077D">
      <w:pPr>
        <w:spacing w:line="288" w:lineRule="auto"/>
        <w:rPr>
          <w:sz w:val="20"/>
        </w:rPr>
      </w:pPr>
    </w:p>
    <w:p w14:paraId="76D96872" w14:textId="77777777" w:rsidR="001F077D" w:rsidRDefault="001F077D">
      <w:pPr>
        <w:spacing w:line="288" w:lineRule="auto"/>
        <w:rPr>
          <w:sz w:val="20"/>
        </w:rPr>
      </w:pPr>
    </w:p>
    <w:p w14:paraId="53944BA2" w14:textId="77777777" w:rsidR="001F077D" w:rsidRDefault="001F077D">
      <w:pPr>
        <w:spacing w:line="288" w:lineRule="auto"/>
        <w:rPr>
          <w:sz w:val="20"/>
        </w:rPr>
      </w:pPr>
    </w:p>
    <w:p w14:paraId="0D3CD7EE" w14:textId="77777777" w:rsidR="001F077D" w:rsidRDefault="001F077D">
      <w:pPr>
        <w:spacing w:line="288" w:lineRule="auto"/>
        <w:rPr>
          <w:sz w:val="20"/>
        </w:rPr>
      </w:pPr>
    </w:p>
    <w:p w14:paraId="615E28E0" w14:textId="77777777" w:rsidR="001F077D" w:rsidRDefault="001F077D">
      <w:pPr>
        <w:spacing w:line="288" w:lineRule="auto"/>
        <w:rPr>
          <w:sz w:val="20"/>
        </w:rPr>
      </w:pPr>
    </w:p>
    <w:p w14:paraId="3103ABB8" w14:textId="77777777" w:rsidR="001F077D" w:rsidRDefault="001F077D">
      <w:pPr>
        <w:spacing w:line="288" w:lineRule="auto"/>
        <w:rPr>
          <w:sz w:val="20"/>
        </w:rPr>
      </w:pPr>
    </w:p>
    <w:p w14:paraId="3B21B6BC" w14:textId="77777777" w:rsidR="001F077D" w:rsidRDefault="001F077D">
      <w:pPr>
        <w:spacing w:line="288" w:lineRule="auto"/>
        <w:rPr>
          <w:sz w:val="20"/>
        </w:rPr>
      </w:pPr>
    </w:p>
    <w:p w14:paraId="2A62A802" w14:textId="77777777" w:rsidR="001F077D" w:rsidRDefault="001F077D">
      <w:pPr>
        <w:spacing w:line="288" w:lineRule="auto"/>
        <w:rPr>
          <w:sz w:val="20"/>
        </w:rPr>
      </w:pPr>
    </w:p>
    <w:p w14:paraId="5805829B" w14:textId="77777777" w:rsidR="001F077D" w:rsidRDefault="001F077D">
      <w:pPr>
        <w:spacing w:line="288" w:lineRule="auto"/>
        <w:rPr>
          <w:sz w:val="20"/>
        </w:rPr>
      </w:pPr>
    </w:p>
    <w:p w14:paraId="7E9DCC06" w14:textId="77777777" w:rsidR="001F077D" w:rsidRDefault="001F077D">
      <w:pPr>
        <w:spacing w:line="288" w:lineRule="auto"/>
        <w:rPr>
          <w:sz w:val="20"/>
        </w:rPr>
      </w:pPr>
    </w:p>
    <w:p w14:paraId="1BBF0782" w14:textId="77777777" w:rsidR="001F077D" w:rsidRDefault="001F077D">
      <w:pPr>
        <w:spacing w:line="288" w:lineRule="auto"/>
        <w:rPr>
          <w:sz w:val="20"/>
        </w:rPr>
      </w:pPr>
    </w:p>
    <w:p w14:paraId="485DCE58" w14:textId="77777777" w:rsidR="001F077D" w:rsidRDefault="001F077D">
      <w:pPr>
        <w:spacing w:line="288" w:lineRule="auto"/>
        <w:rPr>
          <w:sz w:val="20"/>
        </w:rPr>
      </w:pPr>
    </w:p>
    <w:p w14:paraId="174367E6" w14:textId="77777777" w:rsidR="001F077D" w:rsidRDefault="001F077D">
      <w:pPr>
        <w:spacing w:line="288" w:lineRule="auto"/>
        <w:rPr>
          <w:sz w:val="20"/>
        </w:rPr>
      </w:pPr>
    </w:p>
    <w:p w14:paraId="5BDCDED4" w14:textId="77777777" w:rsidR="001F077D" w:rsidRDefault="001F077D">
      <w:pPr>
        <w:spacing w:line="288" w:lineRule="auto"/>
        <w:rPr>
          <w:sz w:val="20"/>
        </w:rPr>
      </w:pPr>
    </w:p>
    <w:p w14:paraId="6B6C7FA2" w14:textId="77777777" w:rsidR="001F077D" w:rsidRDefault="001F077D">
      <w:pPr>
        <w:spacing w:line="288" w:lineRule="auto"/>
        <w:rPr>
          <w:sz w:val="20"/>
        </w:rPr>
      </w:pPr>
    </w:p>
    <w:p w14:paraId="32EB4EB3" w14:textId="77777777" w:rsidR="001F077D" w:rsidRDefault="001F077D">
      <w:pPr>
        <w:spacing w:line="288" w:lineRule="auto"/>
        <w:rPr>
          <w:sz w:val="20"/>
        </w:rPr>
      </w:pPr>
    </w:p>
    <w:p w14:paraId="3F288AD5" w14:textId="77777777" w:rsidR="001F077D" w:rsidRDefault="001F077D">
      <w:pPr>
        <w:spacing w:line="288" w:lineRule="auto"/>
        <w:rPr>
          <w:sz w:val="20"/>
        </w:rPr>
      </w:pPr>
    </w:p>
    <w:p w14:paraId="1A5B805F" w14:textId="77777777" w:rsidR="001F077D" w:rsidRDefault="001F077D">
      <w:pPr>
        <w:spacing w:line="288" w:lineRule="auto"/>
        <w:rPr>
          <w:sz w:val="20"/>
        </w:rPr>
      </w:pPr>
    </w:p>
    <w:p w14:paraId="356510B5" w14:textId="77777777" w:rsidR="001F077D" w:rsidRDefault="001F077D">
      <w:pPr>
        <w:spacing w:line="288" w:lineRule="auto"/>
        <w:rPr>
          <w:sz w:val="20"/>
        </w:rPr>
      </w:pPr>
    </w:p>
    <w:p w14:paraId="61C87261" w14:textId="77777777" w:rsidR="001F077D" w:rsidRDefault="001F077D">
      <w:pPr>
        <w:spacing w:line="288" w:lineRule="auto"/>
        <w:rPr>
          <w:sz w:val="20"/>
        </w:rPr>
      </w:pPr>
    </w:p>
    <w:p w14:paraId="57B5D914" w14:textId="77777777" w:rsidR="001F077D" w:rsidRDefault="001F077D">
      <w:pPr>
        <w:spacing w:line="288" w:lineRule="auto"/>
        <w:rPr>
          <w:sz w:val="20"/>
        </w:rPr>
      </w:pPr>
    </w:p>
    <w:p w14:paraId="517AC2AB" w14:textId="77777777" w:rsidR="001F077D" w:rsidRDefault="001F077D">
      <w:pPr>
        <w:spacing w:line="288" w:lineRule="auto"/>
        <w:rPr>
          <w:sz w:val="20"/>
        </w:rPr>
      </w:pPr>
    </w:p>
    <w:p w14:paraId="06E0747E" w14:textId="77777777" w:rsidR="001F077D" w:rsidRDefault="001F077D">
      <w:pPr>
        <w:spacing w:line="288" w:lineRule="auto"/>
        <w:rPr>
          <w:sz w:val="20"/>
        </w:rPr>
      </w:pPr>
    </w:p>
    <w:p w14:paraId="4BD7B194" w14:textId="77777777" w:rsidR="001F077D" w:rsidRDefault="001F077D">
      <w:pPr>
        <w:spacing w:line="288" w:lineRule="auto"/>
        <w:rPr>
          <w:sz w:val="20"/>
        </w:rPr>
      </w:pPr>
    </w:p>
    <w:p w14:paraId="04C5FAC6" w14:textId="77777777" w:rsidR="001F077D" w:rsidRDefault="001F077D">
      <w:pPr>
        <w:spacing w:line="288" w:lineRule="auto"/>
        <w:rPr>
          <w:sz w:val="20"/>
        </w:rPr>
      </w:pPr>
    </w:p>
    <w:p w14:paraId="34C05BE2" w14:textId="77777777" w:rsidR="001F077D" w:rsidRDefault="001F077D">
      <w:pPr>
        <w:spacing w:line="288" w:lineRule="auto"/>
        <w:rPr>
          <w:sz w:val="20"/>
        </w:rPr>
      </w:pPr>
    </w:p>
    <w:p w14:paraId="3B1CF928" w14:textId="77777777" w:rsidR="001F077D" w:rsidRDefault="001F077D">
      <w:pPr>
        <w:spacing w:line="288" w:lineRule="auto"/>
        <w:rPr>
          <w:sz w:val="20"/>
        </w:rPr>
      </w:pPr>
    </w:p>
    <w:p w14:paraId="52B1BA82" w14:textId="77777777" w:rsidR="001F077D" w:rsidRDefault="001F077D">
      <w:pPr>
        <w:spacing w:line="288" w:lineRule="auto"/>
        <w:rPr>
          <w:sz w:val="20"/>
        </w:rPr>
      </w:pPr>
    </w:p>
    <w:p w14:paraId="02680063" w14:textId="08CB1F9E" w:rsidR="001F077D" w:rsidRDefault="001F077D">
      <w:pPr>
        <w:spacing w:line="288" w:lineRule="auto"/>
        <w:rPr>
          <w:sz w:val="20"/>
        </w:rPr>
      </w:pPr>
      <w:r>
        <w:rPr>
          <w:noProof/>
        </w:rPr>
        <w:lastRenderedPageBreak/>
        <w:drawing>
          <wp:inline distT="0" distB="0" distL="0" distR="0" wp14:anchorId="7388AAFD" wp14:editId="2313A912">
            <wp:extent cx="6515100" cy="3664585"/>
            <wp:effectExtent l="0" t="0" r="0" b="0"/>
            <wp:docPr id="1830430144"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430144" name="Picture 1" descr="A close-up of a document&#10;&#10;AI-generated content may be incorrect."/>
                    <pic:cNvPicPr/>
                  </pic:nvPicPr>
                  <pic:blipFill>
                    <a:blip r:embed="rId25"/>
                    <a:stretch>
                      <a:fillRect/>
                    </a:stretch>
                  </pic:blipFill>
                  <pic:spPr>
                    <a:xfrm>
                      <a:off x="0" y="0"/>
                      <a:ext cx="6515100" cy="3664585"/>
                    </a:xfrm>
                    <a:prstGeom prst="rect">
                      <a:avLst/>
                    </a:prstGeom>
                  </pic:spPr>
                </pic:pic>
              </a:graphicData>
            </a:graphic>
          </wp:inline>
        </w:drawing>
      </w:r>
    </w:p>
    <w:p w14:paraId="62D23283" w14:textId="77777777" w:rsidR="001F077D" w:rsidRDefault="001F077D">
      <w:pPr>
        <w:spacing w:line="288" w:lineRule="auto"/>
        <w:rPr>
          <w:sz w:val="20"/>
        </w:rPr>
      </w:pPr>
    </w:p>
    <w:p w14:paraId="60B409DE" w14:textId="77777777" w:rsidR="001F077D" w:rsidRDefault="001F077D">
      <w:pPr>
        <w:spacing w:line="288" w:lineRule="auto"/>
        <w:rPr>
          <w:sz w:val="20"/>
        </w:rPr>
      </w:pPr>
    </w:p>
    <w:p w14:paraId="6340397A" w14:textId="77777777" w:rsidR="001F077D" w:rsidRDefault="001F077D">
      <w:pPr>
        <w:spacing w:line="288" w:lineRule="auto"/>
        <w:rPr>
          <w:sz w:val="20"/>
        </w:rPr>
      </w:pPr>
    </w:p>
    <w:p w14:paraId="73F885AA" w14:textId="77777777" w:rsidR="001F077D" w:rsidRDefault="001F077D">
      <w:pPr>
        <w:spacing w:line="288" w:lineRule="auto"/>
        <w:rPr>
          <w:sz w:val="20"/>
        </w:rPr>
      </w:pPr>
    </w:p>
    <w:p w14:paraId="720E4A21" w14:textId="77777777" w:rsidR="001F077D" w:rsidRDefault="001F077D">
      <w:pPr>
        <w:spacing w:line="288" w:lineRule="auto"/>
        <w:rPr>
          <w:sz w:val="20"/>
        </w:rPr>
      </w:pPr>
    </w:p>
    <w:p w14:paraId="66BEB73E" w14:textId="77777777" w:rsidR="001F077D" w:rsidRDefault="001F077D">
      <w:pPr>
        <w:spacing w:line="288" w:lineRule="auto"/>
        <w:rPr>
          <w:sz w:val="20"/>
        </w:rPr>
      </w:pPr>
    </w:p>
    <w:p w14:paraId="41477710" w14:textId="77777777" w:rsidR="001F077D" w:rsidRDefault="001F077D">
      <w:pPr>
        <w:spacing w:line="288" w:lineRule="auto"/>
        <w:rPr>
          <w:sz w:val="20"/>
        </w:rPr>
      </w:pPr>
    </w:p>
    <w:p w14:paraId="01A1F797" w14:textId="77777777" w:rsidR="001F077D" w:rsidRDefault="001F077D">
      <w:pPr>
        <w:spacing w:line="288" w:lineRule="auto"/>
        <w:rPr>
          <w:sz w:val="20"/>
        </w:rPr>
      </w:pPr>
    </w:p>
    <w:p w14:paraId="5C4E6622" w14:textId="77777777" w:rsidR="001F077D" w:rsidRDefault="001F077D">
      <w:pPr>
        <w:spacing w:line="288" w:lineRule="auto"/>
        <w:rPr>
          <w:sz w:val="20"/>
        </w:rPr>
      </w:pPr>
    </w:p>
    <w:p w14:paraId="12552777" w14:textId="77777777" w:rsidR="001F077D" w:rsidRDefault="001F077D">
      <w:pPr>
        <w:spacing w:line="288" w:lineRule="auto"/>
        <w:rPr>
          <w:sz w:val="20"/>
        </w:rPr>
      </w:pPr>
    </w:p>
    <w:p w14:paraId="5791E9E2" w14:textId="77777777" w:rsidR="001F077D" w:rsidRDefault="001F077D">
      <w:pPr>
        <w:spacing w:line="288" w:lineRule="auto"/>
        <w:rPr>
          <w:sz w:val="20"/>
        </w:rPr>
      </w:pPr>
    </w:p>
    <w:p w14:paraId="3EB9DAC3" w14:textId="77777777" w:rsidR="001F077D" w:rsidRDefault="001F077D">
      <w:pPr>
        <w:spacing w:line="288" w:lineRule="auto"/>
        <w:rPr>
          <w:sz w:val="20"/>
        </w:rPr>
      </w:pPr>
    </w:p>
    <w:p w14:paraId="541EF733" w14:textId="77777777" w:rsidR="001F077D" w:rsidRDefault="001F077D">
      <w:pPr>
        <w:spacing w:line="288" w:lineRule="auto"/>
        <w:rPr>
          <w:sz w:val="20"/>
        </w:rPr>
      </w:pPr>
    </w:p>
    <w:p w14:paraId="31557582" w14:textId="77777777" w:rsidR="001F077D" w:rsidRDefault="001F077D">
      <w:pPr>
        <w:spacing w:line="288" w:lineRule="auto"/>
        <w:rPr>
          <w:sz w:val="20"/>
        </w:rPr>
      </w:pPr>
    </w:p>
    <w:p w14:paraId="5D0F0813" w14:textId="77777777" w:rsidR="001F077D" w:rsidRDefault="001F077D">
      <w:pPr>
        <w:spacing w:line="288" w:lineRule="auto"/>
        <w:rPr>
          <w:sz w:val="20"/>
        </w:rPr>
      </w:pPr>
    </w:p>
    <w:p w14:paraId="6A2B8C95" w14:textId="77777777" w:rsidR="001F077D" w:rsidRDefault="001F077D">
      <w:pPr>
        <w:spacing w:line="288" w:lineRule="auto"/>
        <w:rPr>
          <w:sz w:val="20"/>
        </w:rPr>
      </w:pPr>
    </w:p>
    <w:p w14:paraId="2C1C3CBE" w14:textId="77777777" w:rsidR="001F077D" w:rsidRDefault="001F077D">
      <w:pPr>
        <w:spacing w:line="288" w:lineRule="auto"/>
        <w:rPr>
          <w:sz w:val="20"/>
        </w:rPr>
      </w:pPr>
    </w:p>
    <w:p w14:paraId="56DCF819" w14:textId="77777777" w:rsidR="001F077D" w:rsidRDefault="001F077D">
      <w:pPr>
        <w:spacing w:line="288" w:lineRule="auto"/>
        <w:rPr>
          <w:sz w:val="20"/>
        </w:rPr>
      </w:pPr>
    </w:p>
    <w:p w14:paraId="475DC863" w14:textId="77777777" w:rsidR="001F077D" w:rsidRDefault="001F077D">
      <w:pPr>
        <w:spacing w:line="288" w:lineRule="auto"/>
        <w:rPr>
          <w:sz w:val="20"/>
        </w:rPr>
      </w:pPr>
    </w:p>
    <w:p w14:paraId="0CBAD44E" w14:textId="77777777" w:rsidR="001F077D" w:rsidRDefault="001F077D">
      <w:pPr>
        <w:spacing w:line="288" w:lineRule="auto"/>
        <w:rPr>
          <w:sz w:val="20"/>
        </w:rPr>
      </w:pPr>
    </w:p>
    <w:p w14:paraId="2CA35494" w14:textId="77777777" w:rsidR="001F077D" w:rsidRDefault="001F077D">
      <w:pPr>
        <w:spacing w:line="288" w:lineRule="auto"/>
        <w:rPr>
          <w:sz w:val="20"/>
        </w:rPr>
      </w:pPr>
    </w:p>
    <w:p w14:paraId="753A2139" w14:textId="77777777" w:rsidR="001F077D" w:rsidRDefault="001F077D">
      <w:pPr>
        <w:spacing w:line="288" w:lineRule="auto"/>
        <w:rPr>
          <w:sz w:val="20"/>
        </w:rPr>
      </w:pPr>
    </w:p>
    <w:p w14:paraId="356C2AD4" w14:textId="77777777" w:rsidR="001F077D" w:rsidRDefault="001F077D">
      <w:pPr>
        <w:spacing w:line="288" w:lineRule="auto"/>
        <w:rPr>
          <w:sz w:val="20"/>
        </w:rPr>
      </w:pPr>
    </w:p>
    <w:p w14:paraId="3A7E7D7C" w14:textId="77777777" w:rsidR="001F077D" w:rsidRDefault="001F077D">
      <w:pPr>
        <w:spacing w:line="288" w:lineRule="auto"/>
        <w:rPr>
          <w:sz w:val="20"/>
        </w:rPr>
      </w:pPr>
    </w:p>
    <w:p w14:paraId="31591EB8" w14:textId="77777777" w:rsidR="001F077D" w:rsidRDefault="001F077D">
      <w:pPr>
        <w:spacing w:line="288" w:lineRule="auto"/>
        <w:rPr>
          <w:sz w:val="20"/>
        </w:rPr>
      </w:pPr>
    </w:p>
    <w:p w14:paraId="60C6E5BE" w14:textId="77777777" w:rsidR="001F077D" w:rsidRDefault="001F077D">
      <w:pPr>
        <w:spacing w:line="288" w:lineRule="auto"/>
        <w:rPr>
          <w:sz w:val="20"/>
        </w:rPr>
      </w:pPr>
    </w:p>
    <w:p w14:paraId="4B2714FB" w14:textId="77777777" w:rsidR="001F077D" w:rsidRDefault="001F077D">
      <w:pPr>
        <w:spacing w:line="288" w:lineRule="auto"/>
        <w:rPr>
          <w:sz w:val="20"/>
        </w:rPr>
      </w:pPr>
    </w:p>
    <w:p w14:paraId="41D3031A" w14:textId="77777777" w:rsidR="001F077D" w:rsidRDefault="001F077D">
      <w:pPr>
        <w:spacing w:line="288" w:lineRule="auto"/>
        <w:rPr>
          <w:sz w:val="20"/>
        </w:rPr>
      </w:pPr>
    </w:p>
    <w:p w14:paraId="20B0A89A" w14:textId="77777777" w:rsidR="001F077D" w:rsidRDefault="001F077D">
      <w:pPr>
        <w:spacing w:line="288" w:lineRule="auto"/>
        <w:rPr>
          <w:sz w:val="20"/>
        </w:rPr>
      </w:pPr>
    </w:p>
    <w:p w14:paraId="353715D9" w14:textId="77777777" w:rsidR="001F077D" w:rsidRDefault="001F077D">
      <w:pPr>
        <w:spacing w:line="288" w:lineRule="auto"/>
        <w:rPr>
          <w:sz w:val="20"/>
        </w:rPr>
      </w:pPr>
    </w:p>
    <w:p w14:paraId="5208F5AB" w14:textId="77777777" w:rsidR="001F077D" w:rsidRDefault="001F077D">
      <w:pPr>
        <w:spacing w:line="288" w:lineRule="auto"/>
        <w:rPr>
          <w:sz w:val="20"/>
        </w:rPr>
      </w:pPr>
    </w:p>
    <w:p w14:paraId="7F196064" w14:textId="77777777" w:rsidR="001F077D" w:rsidRDefault="001F077D">
      <w:pPr>
        <w:spacing w:line="288" w:lineRule="auto"/>
        <w:rPr>
          <w:sz w:val="20"/>
        </w:rPr>
      </w:pPr>
    </w:p>
    <w:p w14:paraId="3F586392" w14:textId="77777777" w:rsidR="001F077D" w:rsidRDefault="001F077D">
      <w:pPr>
        <w:spacing w:line="288" w:lineRule="auto"/>
        <w:rPr>
          <w:sz w:val="20"/>
        </w:rPr>
      </w:pPr>
    </w:p>
    <w:p w14:paraId="763B950F" w14:textId="77777777" w:rsidR="001F077D" w:rsidRDefault="001F077D">
      <w:pPr>
        <w:spacing w:line="288" w:lineRule="auto"/>
        <w:rPr>
          <w:sz w:val="20"/>
        </w:rPr>
      </w:pPr>
    </w:p>
    <w:p w14:paraId="0C13ED7C" w14:textId="30995EAF" w:rsidR="001F077D" w:rsidRDefault="001F077D">
      <w:pPr>
        <w:spacing w:line="288" w:lineRule="auto"/>
        <w:rPr>
          <w:sz w:val="20"/>
        </w:rPr>
      </w:pPr>
      <w:r>
        <w:rPr>
          <w:noProof/>
        </w:rPr>
        <w:lastRenderedPageBreak/>
        <w:drawing>
          <wp:inline distT="0" distB="0" distL="0" distR="0" wp14:anchorId="06D227F5" wp14:editId="5F5CA3DB">
            <wp:extent cx="6515100" cy="3664585"/>
            <wp:effectExtent l="0" t="0" r="0" b="0"/>
            <wp:docPr id="1577119863" name="Picture 1" descr="A group of men in su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119863" name="Picture 1" descr="A group of men in suits&#10;&#10;AI-generated content may be incorrect."/>
                    <pic:cNvPicPr/>
                  </pic:nvPicPr>
                  <pic:blipFill>
                    <a:blip r:embed="rId26"/>
                    <a:stretch>
                      <a:fillRect/>
                    </a:stretch>
                  </pic:blipFill>
                  <pic:spPr>
                    <a:xfrm>
                      <a:off x="0" y="0"/>
                      <a:ext cx="6515100" cy="3664585"/>
                    </a:xfrm>
                    <a:prstGeom prst="rect">
                      <a:avLst/>
                    </a:prstGeom>
                  </pic:spPr>
                </pic:pic>
              </a:graphicData>
            </a:graphic>
          </wp:inline>
        </w:drawing>
      </w:r>
    </w:p>
    <w:p w14:paraId="24B4E2E2" w14:textId="77777777" w:rsidR="001F077D" w:rsidRDefault="001F077D">
      <w:pPr>
        <w:spacing w:line="288" w:lineRule="auto"/>
        <w:rPr>
          <w:sz w:val="20"/>
        </w:rPr>
      </w:pPr>
    </w:p>
    <w:p w14:paraId="6064A136" w14:textId="77777777" w:rsidR="001F077D" w:rsidRDefault="001F077D">
      <w:pPr>
        <w:spacing w:line="288" w:lineRule="auto"/>
        <w:rPr>
          <w:sz w:val="20"/>
        </w:rPr>
      </w:pPr>
    </w:p>
    <w:p w14:paraId="2681CEA0" w14:textId="77777777" w:rsidR="001F077D" w:rsidRDefault="001F077D">
      <w:pPr>
        <w:spacing w:line="288" w:lineRule="auto"/>
        <w:rPr>
          <w:sz w:val="20"/>
        </w:rPr>
      </w:pPr>
    </w:p>
    <w:p w14:paraId="302A8E52" w14:textId="77777777" w:rsidR="001F077D" w:rsidRDefault="001F077D">
      <w:pPr>
        <w:spacing w:line="288" w:lineRule="auto"/>
        <w:rPr>
          <w:sz w:val="20"/>
        </w:rPr>
      </w:pPr>
    </w:p>
    <w:p w14:paraId="5A064632" w14:textId="77777777" w:rsidR="001F077D" w:rsidRDefault="001F077D">
      <w:pPr>
        <w:spacing w:line="288" w:lineRule="auto"/>
        <w:rPr>
          <w:sz w:val="20"/>
        </w:rPr>
      </w:pPr>
    </w:p>
    <w:p w14:paraId="058E32D3" w14:textId="77777777" w:rsidR="001F077D" w:rsidRDefault="001F077D">
      <w:pPr>
        <w:spacing w:line="288" w:lineRule="auto"/>
        <w:rPr>
          <w:sz w:val="20"/>
        </w:rPr>
      </w:pPr>
    </w:p>
    <w:p w14:paraId="367BF1EB" w14:textId="77777777" w:rsidR="001F077D" w:rsidRDefault="001F077D">
      <w:pPr>
        <w:spacing w:line="288" w:lineRule="auto"/>
        <w:rPr>
          <w:sz w:val="20"/>
        </w:rPr>
      </w:pPr>
    </w:p>
    <w:p w14:paraId="312C7EE2" w14:textId="77777777" w:rsidR="001F077D" w:rsidRDefault="001F077D">
      <w:pPr>
        <w:spacing w:line="288" w:lineRule="auto"/>
        <w:rPr>
          <w:sz w:val="20"/>
        </w:rPr>
      </w:pPr>
    </w:p>
    <w:p w14:paraId="5E853809" w14:textId="77777777" w:rsidR="001F077D" w:rsidRDefault="001F077D">
      <w:pPr>
        <w:spacing w:line="288" w:lineRule="auto"/>
        <w:rPr>
          <w:sz w:val="20"/>
        </w:rPr>
      </w:pPr>
    </w:p>
    <w:p w14:paraId="661DE76D" w14:textId="77777777" w:rsidR="001F077D" w:rsidRDefault="001F077D">
      <w:pPr>
        <w:spacing w:line="288" w:lineRule="auto"/>
        <w:rPr>
          <w:sz w:val="20"/>
        </w:rPr>
      </w:pPr>
    </w:p>
    <w:p w14:paraId="64F33E22" w14:textId="77777777" w:rsidR="001F077D" w:rsidRDefault="001F077D">
      <w:pPr>
        <w:spacing w:line="288" w:lineRule="auto"/>
        <w:rPr>
          <w:sz w:val="20"/>
        </w:rPr>
      </w:pPr>
    </w:p>
    <w:p w14:paraId="3543B618" w14:textId="77777777" w:rsidR="001F077D" w:rsidRDefault="001F077D">
      <w:pPr>
        <w:spacing w:line="288" w:lineRule="auto"/>
        <w:rPr>
          <w:sz w:val="20"/>
        </w:rPr>
      </w:pPr>
    </w:p>
    <w:p w14:paraId="77E36E66" w14:textId="77777777" w:rsidR="001F077D" w:rsidRDefault="001F077D">
      <w:pPr>
        <w:spacing w:line="288" w:lineRule="auto"/>
        <w:rPr>
          <w:sz w:val="20"/>
        </w:rPr>
      </w:pPr>
    </w:p>
    <w:p w14:paraId="406B4D23" w14:textId="77777777" w:rsidR="001F077D" w:rsidRDefault="001F077D">
      <w:pPr>
        <w:spacing w:line="288" w:lineRule="auto"/>
        <w:rPr>
          <w:sz w:val="20"/>
        </w:rPr>
      </w:pPr>
    </w:p>
    <w:p w14:paraId="60C775F6" w14:textId="77777777" w:rsidR="001F077D" w:rsidRDefault="001F077D">
      <w:pPr>
        <w:spacing w:line="288" w:lineRule="auto"/>
        <w:rPr>
          <w:sz w:val="20"/>
        </w:rPr>
      </w:pPr>
    </w:p>
    <w:p w14:paraId="68E4FCEC" w14:textId="77777777" w:rsidR="001F077D" w:rsidRDefault="001F077D">
      <w:pPr>
        <w:spacing w:line="288" w:lineRule="auto"/>
        <w:rPr>
          <w:sz w:val="20"/>
        </w:rPr>
      </w:pPr>
    </w:p>
    <w:p w14:paraId="12086BAE" w14:textId="77777777" w:rsidR="001F077D" w:rsidRDefault="001F077D">
      <w:pPr>
        <w:spacing w:line="288" w:lineRule="auto"/>
        <w:rPr>
          <w:sz w:val="20"/>
        </w:rPr>
      </w:pPr>
    </w:p>
    <w:p w14:paraId="702A8C5D" w14:textId="77777777" w:rsidR="001F077D" w:rsidRDefault="001F077D">
      <w:pPr>
        <w:spacing w:line="288" w:lineRule="auto"/>
        <w:rPr>
          <w:sz w:val="20"/>
        </w:rPr>
      </w:pPr>
    </w:p>
    <w:p w14:paraId="5F6ADAFD" w14:textId="77777777" w:rsidR="001F077D" w:rsidRDefault="001F077D">
      <w:pPr>
        <w:spacing w:line="288" w:lineRule="auto"/>
        <w:rPr>
          <w:sz w:val="20"/>
        </w:rPr>
      </w:pPr>
    </w:p>
    <w:p w14:paraId="7988F6BD" w14:textId="77777777" w:rsidR="001F077D" w:rsidRDefault="001F077D">
      <w:pPr>
        <w:spacing w:line="288" w:lineRule="auto"/>
        <w:rPr>
          <w:sz w:val="20"/>
        </w:rPr>
      </w:pPr>
    </w:p>
    <w:p w14:paraId="2D2B1B23" w14:textId="77777777" w:rsidR="001F077D" w:rsidRDefault="001F077D">
      <w:pPr>
        <w:spacing w:line="288" w:lineRule="auto"/>
        <w:rPr>
          <w:sz w:val="20"/>
        </w:rPr>
      </w:pPr>
    </w:p>
    <w:p w14:paraId="0DE9B153" w14:textId="77777777" w:rsidR="001F077D" w:rsidRDefault="001F077D">
      <w:pPr>
        <w:spacing w:line="288" w:lineRule="auto"/>
        <w:rPr>
          <w:sz w:val="20"/>
        </w:rPr>
      </w:pPr>
    </w:p>
    <w:p w14:paraId="30B30CE5" w14:textId="77777777" w:rsidR="001F077D" w:rsidRDefault="001F077D">
      <w:pPr>
        <w:spacing w:line="288" w:lineRule="auto"/>
        <w:rPr>
          <w:sz w:val="20"/>
        </w:rPr>
      </w:pPr>
    </w:p>
    <w:p w14:paraId="5B7635EA" w14:textId="77777777" w:rsidR="001F077D" w:rsidRDefault="001F077D">
      <w:pPr>
        <w:spacing w:line="288" w:lineRule="auto"/>
        <w:rPr>
          <w:sz w:val="20"/>
        </w:rPr>
      </w:pPr>
    </w:p>
    <w:p w14:paraId="39B4C4D2" w14:textId="77777777" w:rsidR="001F077D" w:rsidRDefault="001F077D">
      <w:pPr>
        <w:spacing w:line="288" w:lineRule="auto"/>
        <w:rPr>
          <w:sz w:val="20"/>
        </w:rPr>
      </w:pPr>
    </w:p>
    <w:p w14:paraId="0EBA0900" w14:textId="77777777" w:rsidR="001F077D" w:rsidRDefault="001F077D">
      <w:pPr>
        <w:spacing w:line="288" w:lineRule="auto"/>
        <w:rPr>
          <w:sz w:val="20"/>
        </w:rPr>
      </w:pPr>
    </w:p>
    <w:p w14:paraId="6FD09FD4" w14:textId="77777777" w:rsidR="001F077D" w:rsidRDefault="001F077D">
      <w:pPr>
        <w:spacing w:line="288" w:lineRule="auto"/>
        <w:rPr>
          <w:sz w:val="20"/>
        </w:rPr>
      </w:pPr>
    </w:p>
    <w:p w14:paraId="0DCCE071" w14:textId="77777777" w:rsidR="001F077D" w:rsidRDefault="001F077D">
      <w:pPr>
        <w:spacing w:line="288" w:lineRule="auto"/>
        <w:rPr>
          <w:sz w:val="20"/>
        </w:rPr>
      </w:pPr>
    </w:p>
    <w:p w14:paraId="112172BF" w14:textId="77777777" w:rsidR="001F077D" w:rsidRDefault="001F077D">
      <w:pPr>
        <w:spacing w:line="288" w:lineRule="auto"/>
        <w:rPr>
          <w:sz w:val="20"/>
        </w:rPr>
      </w:pPr>
    </w:p>
    <w:p w14:paraId="4DA99D61" w14:textId="77777777" w:rsidR="001F077D" w:rsidRDefault="001F077D">
      <w:pPr>
        <w:spacing w:line="288" w:lineRule="auto"/>
        <w:rPr>
          <w:sz w:val="20"/>
        </w:rPr>
      </w:pPr>
    </w:p>
    <w:p w14:paraId="5BC421AF" w14:textId="77777777" w:rsidR="001F077D" w:rsidRDefault="001F077D">
      <w:pPr>
        <w:spacing w:line="288" w:lineRule="auto"/>
        <w:rPr>
          <w:sz w:val="20"/>
        </w:rPr>
      </w:pPr>
    </w:p>
    <w:p w14:paraId="41301981" w14:textId="77777777" w:rsidR="001F077D" w:rsidRDefault="001F077D">
      <w:pPr>
        <w:spacing w:line="288" w:lineRule="auto"/>
        <w:rPr>
          <w:sz w:val="20"/>
        </w:rPr>
      </w:pPr>
    </w:p>
    <w:p w14:paraId="123EC096" w14:textId="77777777" w:rsidR="001F077D" w:rsidRDefault="001F077D">
      <w:pPr>
        <w:spacing w:line="288" w:lineRule="auto"/>
        <w:rPr>
          <w:sz w:val="20"/>
        </w:rPr>
      </w:pPr>
    </w:p>
    <w:p w14:paraId="18A5FE02" w14:textId="77777777" w:rsidR="001F077D" w:rsidRDefault="001F077D">
      <w:pPr>
        <w:spacing w:line="288" w:lineRule="auto"/>
        <w:rPr>
          <w:sz w:val="20"/>
        </w:rPr>
      </w:pPr>
    </w:p>
    <w:p w14:paraId="6945DCF4" w14:textId="217D19DD" w:rsidR="001F077D" w:rsidRDefault="001F077D">
      <w:pPr>
        <w:spacing w:line="288" w:lineRule="auto"/>
        <w:rPr>
          <w:sz w:val="20"/>
        </w:rPr>
      </w:pPr>
      <w:r>
        <w:rPr>
          <w:noProof/>
        </w:rPr>
        <w:lastRenderedPageBreak/>
        <w:drawing>
          <wp:inline distT="0" distB="0" distL="0" distR="0" wp14:anchorId="5755F6B8" wp14:editId="44B328CB">
            <wp:extent cx="6515100" cy="3664585"/>
            <wp:effectExtent l="0" t="0" r="0" b="0"/>
            <wp:docPr id="82060701" name="Picture 1" descr="A close-up of a broch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0701" name="Picture 1" descr="A close-up of a brochure&#10;&#10;AI-generated content may be incorrect."/>
                    <pic:cNvPicPr/>
                  </pic:nvPicPr>
                  <pic:blipFill>
                    <a:blip r:embed="rId27"/>
                    <a:stretch>
                      <a:fillRect/>
                    </a:stretch>
                  </pic:blipFill>
                  <pic:spPr>
                    <a:xfrm>
                      <a:off x="0" y="0"/>
                      <a:ext cx="6515100" cy="3664585"/>
                    </a:xfrm>
                    <a:prstGeom prst="rect">
                      <a:avLst/>
                    </a:prstGeom>
                  </pic:spPr>
                </pic:pic>
              </a:graphicData>
            </a:graphic>
          </wp:inline>
        </w:drawing>
      </w:r>
    </w:p>
    <w:p w14:paraId="065D4F2D" w14:textId="77777777" w:rsidR="001F077D" w:rsidRDefault="001F077D">
      <w:pPr>
        <w:spacing w:line="288" w:lineRule="auto"/>
        <w:rPr>
          <w:sz w:val="20"/>
        </w:rPr>
      </w:pPr>
    </w:p>
    <w:p w14:paraId="75AD29BE" w14:textId="77777777" w:rsidR="001F077D" w:rsidRDefault="001F077D">
      <w:pPr>
        <w:spacing w:line="288" w:lineRule="auto"/>
        <w:rPr>
          <w:sz w:val="20"/>
        </w:rPr>
      </w:pPr>
    </w:p>
    <w:p w14:paraId="7592DA97" w14:textId="77777777" w:rsidR="001F077D" w:rsidRDefault="001F077D">
      <w:pPr>
        <w:spacing w:line="288" w:lineRule="auto"/>
        <w:rPr>
          <w:sz w:val="20"/>
        </w:rPr>
      </w:pPr>
    </w:p>
    <w:p w14:paraId="1E6E42EE" w14:textId="77777777" w:rsidR="001F077D" w:rsidRDefault="001F077D">
      <w:pPr>
        <w:spacing w:line="288" w:lineRule="auto"/>
        <w:rPr>
          <w:sz w:val="20"/>
        </w:rPr>
      </w:pPr>
    </w:p>
    <w:p w14:paraId="35FE5FC7" w14:textId="77777777" w:rsidR="001F077D" w:rsidRDefault="001F077D">
      <w:pPr>
        <w:spacing w:line="288" w:lineRule="auto"/>
        <w:rPr>
          <w:sz w:val="20"/>
        </w:rPr>
      </w:pPr>
    </w:p>
    <w:p w14:paraId="610FDBDC" w14:textId="77777777" w:rsidR="001F077D" w:rsidRDefault="001F077D">
      <w:pPr>
        <w:spacing w:line="288" w:lineRule="auto"/>
        <w:rPr>
          <w:sz w:val="20"/>
        </w:rPr>
      </w:pPr>
    </w:p>
    <w:p w14:paraId="171968F6" w14:textId="77777777" w:rsidR="001F077D" w:rsidRDefault="001F077D">
      <w:pPr>
        <w:spacing w:line="288" w:lineRule="auto"/>
        <w:rPr>
          <w:sz w:val="20"/>
        </w:rPr>
      </w:pPr>
    </w:p>
    <w:p w14:paraId="584E39D7" w14:textId="77777777" w:rsidR="001F077D" w:rsidRDefault="001F077D">
      <w:pPr>
        <w:spacing w:line="288" w:lineRule="auto"/>
        <w:rPr>
          <w:sz w:val="20"/>
        </w:rPr>
      </w:pPr>
    </w:p>
    <w:p w14:paraId="4AA3E069" w14:textId="77777777" w:rsidR="001F077D" w:rsidRDefault="001F077D">
      <w:pPr>
        <w:spacing w:line="288" w:lineRule="auto"/>
        <w:rPr>
          <w:sz w:val="20"/>
        </w:rPr>
      </w:pPr>
    </w:p>
    <w:p w14:paraId="686A657A" w14:textId="77777777" w:rsidR="001F077D" w:rsidRDefault="001F077D">
      <w:pPr>
        <w:spacing w:line="288" w:lineRule="auto"/>
        <w:rPr>
          <w:sz w:val="20"/>
        </w:rPr>
      </w:pPr>
    </w:p>
    <w:p w14:paraId="7B59F198" w14:textId="77777777" w:rsidR="001F077D" w:rsidRDefault="001F077D">
      <w:pPr>
        <w:spacing w:line="288" w:lineRule="auto"/>
        <w:rPr>
          <w:sz w:val="20"/>
        </w:rPr>
      </w:pPr>
    </w:p>
    <w:p w14:paraId="531DE86A" w14:textId="77777777" w:rsidR="001F077D" w:rsidRDefault="001F077D">
      <w:pPr>
        <w:spacing w:line="288" w:lineRule="auto"/>
        <w:rPr>
          <w:sz w:val="20"/>
        </w:rPr>
      </w:pPr>
    </w:p>
    <w:p w14:paraId="2AADD40B" w14:textId="77777777" w:rsidR="001F077D" w:rsidRDefault="001F077D">
      <w:pPr>
        <w:spacing w:line="288" w:lineRule="auto"/>
        <w:rPr>
          <w:sz w:val="20"/>
        </w:rPr>
      </w:pPr>
    </w:p>
    <w:p w14:paraId="191CA7FF" w14:textId="77777777" w:rsidR="001F077D" w:rsidRDefault="001F077D">
      <w:pPr>
        <w:spacing w:line="288" w:lineRule="auto"/>
        <w:rPr>
          <w:sz w:val="20"/>
        </w:rPr>
      </w:pPr>
    </w:p>
    <w:p w14:paraId="04A0197E" w14:textId="77777777" w:rsidR="001F077D" w:rsidRDefault="001F077D">
      <w:pPr>
        <w:spacing w:line="288" w:lineRule="auto"/>
        <w:rPr>
          <w:sz w:val="20"/>
        </w:rPr>
      </w:pPr>
    </w:p>
    <w:p w14:paraId="226898D1" w14:textId="77777777" w:rsidR="001F077D" w:rsidRDefault="001F077D">
      <w:pPr>
        <w:spacing w:line="288" w:lineRule="auto"/>
        <w:rPr>
          <w:sz w:val="20"/>
        </w:rPr>
      </w:pPr>
    </w:p>
    <w:p w14:paraId="2CA46B3D" w14:textId="77777777" w:rsidR="001F077D" w:rsidRDefault="001F077D">
      <w:pPr>
        <w:spacing w:line="288" w:lineRule="auto"/>
        <w:rPr>
          <w:sz w:val="20"/>
        </w:rPr>
      </w:pPr>
    </w:p>
    <w:p w14:paraId="79932927" w14:textId="77777777" w:rsidR="001F077D" w:rsidRDefault="001F077D">
      <w:pPr>
        <w:spacing w:line="288" w:lineRule="auto"/>
        <w:rPr>
          <w:sz w:val="20"/>
        </w:rPr>
      </w:pPr>
    </w:p>
    <w:p w14:paraId="6DF075F6" w14:textId="77777777" w:rsidR="001F077D" w:rsidRDefault="001F077D">
      <w:pPr>
        <w:spacing w:line="288" w:lineRule="auto"/>
        <w:rPr>
          <w:sz w:val="20"/>
        </w:rPr>
      </w:pPr>
    </w:p>
    <w:p w14:paraId="06C7B261" w14:textId="77777777" w:rsidR="001F077D" w:rsidRDefault="001F077D">
      <w:pPr>
        <w:spacing w:line="288" w:lineRule="auto"/>
        <w:rPr>
          <w:sz w:val="20"/>
        </w:rPr>
      </w:pPr>
    </w:p>
    <w:p w14:paraId="0C947E64" w14:textId="77777777" w:rsidR="001F077D" w:rsidRDefault="001F077D">
      <w:pPr>
        <w:spacing w:line="288" w:lineRule="auto"/>
        <w:rPr>
          <w:sz w:val="20"/>
        </w:rPr>
      </w:pPr>
    </w:p>
    <w:p w14:paraId="14978896" w14:textId="77777777" w:rsidR="001F077D" w:rsidRDefault="001F077D">
      <w:pPr>
        <w:spacing w:line="288" w:lineRule="auto"/>
        <w:rPr>
          <w:sz w:val="20"/>
        </w:rPr>
      </w:pPr>
    </w:p>
    <w:p w14:paraId="3559169E" w14:textId="77777777" w:rsidR="001F077D" w:rsidRDefault="001F077D">
      <w:pPr>
        <w:spacing w:line="288" w:lineRule="auto"/>
        <w:rPr>
          <w:sz w:val="20"/>
        </w:rPr>
      </w:pPr>
    </w:p>
    <w:p w14:paraId="718D5542" w14:textId="77777777" w:rsidR="001F077D" w:rsidRDefault="001F077D">
      <w:pPr>
        <w:spacing w:line="288" w:lineRule="auto"/>
        <w:rPr>
          <w:sz w:val="20"/>
        </w:rPr>
      </w:pPr>
    </w:p>
    <w:p w14:paraId="40630526" w14:textId="77777777" w:rsidR="001F077D" w:rsidRDefault="001F077D">
      <w:pPr>
        <w:spacing w:line="288" w:lineRule="auto"/>
        <w:rPr>
          <w:sz w:val="20"/>
        </w:rPr>
      </w:pPr>
    </w:p>
    <w:p w14:paraId="14AC1AD9" w14:textId="77777777" w:rsidR="001F077D" w:rsidRDefault="001F077D">
      <w:pPr>
        <w:spacing w:line="288" w:lineRule="auto"/>
        <w:rPr>
          <w:sz w:val="20"/>
        </w:rPr>
      </w:pPr>
    </w:p>
    <w:p w14:paraId="65081DC0" w14:textId="77777777" w:rsidR="001F077D" w:rsidRDefault="001F077D">
      <w:pPr>
        <w:spacing w:line="288" w:lineRule="auto"/>
        <w:rPr>
          <w:sz w:val="20"/>
        </w:rPr>
      </w:pPr>
    </w:p>
    <w:p w14:paraId="1FF95D1A" w14:textId="77777777" w:rsidR="001F077D" w:rsidRDefault="001F077D">
      <w:pPr>
        <w:spacing w:line="288" w:lineRule="auto"/>
        <w:rPr>
          <w:sz w:val="20"/>
        </w:rPr>
      </w:pPr>
    </w:p>
    <w:p w14:paraId="7E03CEDC" w14:textId="77777777" w:rsidR="001F077D" w:rsidRDefault="001F077D">
      <w:pPr>
        <w:spacing w:line="288" w:lineRule="auto"/>
        <w:rPr>
          <w:sz w:val="20"/>
        </w:rPr>
      </w:pPr>
    </w:p>
    <w:p w14:paraId="3FD29182" w14:textId="77777777" w:rsidR="001F077D" w:rsidRDefault="001F077D">
      <w:pPr>
        <w:spacing w:line="288" w:lineRule="auto"/>
        <w:rPr>
          <w:sz w:val="20"/>
        </w:rPr>
      </w:pPr>
    </w:p>
    <w:p w14:paraId="0151A8EC" w14:textId="77777777" w:rsidR="001F077D" w:rsidRDefault="001F077D">
      <w:pPr>
        <w:spacing w:line="288" w:lineRule="auto"/>
        <w:rPr>
          <w:sz w:val="20"/>
        </w:rPr>
      </w:pPr>
    </w:p>
    <w:p w14:paraId="492D332B" w14:textId="77777777" w:rsidR="001F077D" w:rsidRDefault="001F077D">
      <w:pPr>
        <w:spacing w:line="288" w:lineRule="auto"/>
        <w:rPr>
          <w:sz w:val="20"/>
        </w:rPr>
      </w:pPr>
    </w:p>
    <w:p w14:paraId="2EB01748" w14:textId="77777777" w:rsidR="001F077D" w:rsidRDefault="001F077D">
      <w:pPr>
        <w:spacing w:line="288" w:lineRule="auto"/>
        <w:rPr>
          <w:sz w:val="20"/>
        </w:rPr>
      </w:pPr>
    </w:p>
    <w:p w14:paraId="436CBA05" w14:textId="77777777" w:rsidR="001F077D" w:rsidRDefault="001F077D">
      <w:pPr>
        <w:spacing w:line="288" w:lineRule="auto"/>
        <w:rPr>
          <w:sz w:val="20"/>
        </w:rPr>
      </w:pPr>
    </w:p>
    <w:p w14:paraId="71318A0B" w14:textId="360958D9" w:rsidR="001F077D" w:rsidRDefault="001F077D">
      <w:pPr>
        <w:spacing w:line="288" w:lineRule="auto"/>
        <w:rPr>
          <w:sz w:val="20"/>
        </w:rPr>
      </w:pPr>
      <w:r>
        <w:rPr>
          <w:noProof/>
        </w:rPr>
        <w:lastRenderedPageBreak/>
        <w:drawing>
          <wp:inline distT="0" distB="0" distL="0" distR="0" wp14:anchorId="1271C716" wp14:editId="3468DBDD">
            <wp:extent cx="6515100" cy="3664585"/>
            <wp:effectExtent l="0" t="0" r="0" b="0"/>
            <wp:docPr id="1502401113" name="Picture 1" descr="A white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401113" name="Picture 1" descr="A white background with blue text&#10;&#10;AI-generated content may be incorrect."/>
                    <pic:cNvPicPr/>
                  </pic:nvPicPr>
                  <pic:blipFill>
                    <a:blip r:embed="rId28"/>
                    <a:stretch>
                      <a:fillRect/>
                    </a:stretch>
                  </pic:blipFill>
                  <pic:spPr>
                    <a:xfrm>
                      <a:off x="0" y="0"/>
                      <a:ext cx="6515100" cy="3664585"/>
                    </a:xfrm>
                    <a:prstGeom prst="rect">
                      <a:avLst/>
                    </a:prstGeom>
                  </pic:spPr>
                </pic:pic>
              </a:graphicData>
            </a:graphic>
          </wp:inline>
        </w:drawing>
      </w:r>
    </w:p>
    <w:p w14:paraId="1FA257DF" w14:textId="77777777" w:rsidR="001F077D" w:rsidRDefault="001F077D">
      <w:pPr>
        <w:rPr>
          <w:sz w:val="20"/>
        </w:rPr>
      </w:pPr>
      <w:r>
        <w:rPr>
          <w:sz w:val="20"/>
        </w:rPr>
        <w:br w:type="page"/>
      </w:r>
    </w:p>
    <w:p w14:paraId="3F86EB9A" w14:textId="32F9850B" w:rsidR="001F077D" w:rsidRDefault="001F077D">
      <w:pPr>
        <w:spacing w:line="288" w:lineRule="auto"/>
        <w:rPr>
          <w:sz w:val="20"/>
        </w:rPr>
      </w:pPr>
      <w:r>
        <w:rPr>
          <w:noProof/>
        </w:rPr>
        <w:lastRenderedPageBreak/>
        <w:drawing>
          <wp:inline distT="0" distB="0" distL="0" distR="0" wp14:anchorId="402FFF9A" wp14:editId="5DF1ECA5">
            <wp:extent cx="6515100" cy="3664585"/>
            <wp:effectExtent l="0" t="0" r="0" b="0"/>
            <wp:docPr id="1646042912" name="Picture 1" descr="A diagram of a company's company's financial perform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042912" name="Picture 1" descr="A diagram of a company's company's financial performance&#10;&#10;AI-generated content may be incorrect."/>
                    <pic:cNvPicPr/>
                  </pic:nvPicPr>
                  <pic:blipFill>
                    <a:blip r:embed="rId29"/>
                    <a:stretch>
                      <a:fillRect/>
                    </a:stretch>
                  </pic:blipFill>
                  <pic:spPr>
                    <a:xfrm>
                      <a:off x="0" y="0"/>
                      <a:ext cx="6515100" cy="3664585"/>
                    </a:xfrm>
                    <a:prstGeom prst="rect">
                      <a:avLst/>
                    </a:prstGeom>
                  </pic:spPr>
                </pic:pic>
              </a:graphicData>
            </a:graphic>
          </wp:inline>
        </w:drawing>
      </w:r>
    </w:p>
    <w:p w14:paraId="2971CD04" w14:textId="77777777" w:rsidR="001F077D" w:rsidRDefault="001F077D">
      <w:pPr>
        <w:rPr>
          <w:sz w:val="20"/>
        </w:rPr>
      </w:pPr>
      <w:r>
        <w:rPr>
          <w:sz w:val="20"/>
        </w:rPr>
        <w:br w:type="page"/>
      </w:r>
    </w:p>
    <w:p w14:paraId="018052EA" w14:textId="72087B87" w:rsidR="001F077D" w:rsidRDefault="001F077D">
      <w:pPr>
        <w:spacing w:line="288" w:lineRule="auto"/>
        <w:rPr>
          <w:sz w:val="20"/>
        </w:rPr>
      </w:pPr>
      <w:r>
        <w:rPr>
          <w:noProof/>
        </w:rPr>
        <w:lastRenderedPageBreak/>
        <w:drawing>
          <wp:inline distT="0" distB="0" distL="0" distR="0" wp14:anchorId="21E5CF40" wp14:editId="34FE0259">
            <wp:extent cx="6515100" cy="3664585"/>
            <wp:effectExtent l="0" t="0" r="0" b="0"/>
            <wp:docPr id="605024564" name="Picture 1" descr="A screenshot of a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24564" name="Picture 1" descr="A screenshot of a report&#10;&#10;AI-generated content may be incorrect."/>
                    <pic:cNvPicPr/>
                  </pic:nvPicPr>
                  <pic:blipFill>
                    <a:blip r:embed="rId30"/>
                    <a:stretch>
                      <a:fillRect/>
                    </a:stretch>
                  </pic:blipFill>
                  <pic:spPr>
                    <a:xfrm>
                      <a:off x="0" y="0"/>
                      <a:ext cx="6515100" cy="3664585"/>
                    </a:xfrm>
                    <a:prstGeom prst="rect">
                      <a:avLst/>
                    </a:prstGeom>
                  </pic:spPr>
                </pic:pic>
              </a:graphicData>
            </a:graphic>
          </wp:inline>
        </w:drawing>
      </w:r>
    </w:p>
    <w:p w14:paraId="4A77DE42" w14:textId="77777777" w:rsidR="001F077D" w:rsidRDefault="001F077D">
      <w:pPr>
        <w:rPr>
          <w:sz w:val="20"/>
        </w:rPr>
      </w:pPr>
      <w:r>
        <w:rPr>
          <w:sz w:val="20"/>
        </w:rPr>
        <w:br w:type="page"/>
      </w:r>
    </w:p>
    <w:p w14:paraId="779D8BC8" w14:textId="73C21A65" w:rsidR="001F077D" w:rsidRDefault="001F077D">
      <w:pPr>
        <w:spacing w:line="288" w:lineRule="auto"/>
        <w:rPr>
          <w:sz w:val="20"/>
        </w:rPr>
      </w:pPr>
      <w:r>
        <w:rPr>
          <w:noProof/>
        </w:rPr>
        <w:lastRenderedPageBreak/>
        <w:drawing>
          <wp:inline distT="0" distB="0" distL="0" distR="0" wp14:anchorId="29DCB77B" wp14:editId="287B095F">
            <wp:extent cx="6515100" cy="3664585"/>
            <wp:effectExtent l="0" t="0" r="0" b="0"/>
            <wp:docPr id="136826525"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6525" name="Picture 1" descr="A close-up of a graph&#10;&#10;AI-generated content may be incorrect."/>
                    <pic:cNvPicPr/>
                  </pic:nvPicPr>
                  <pic:blipFill>
                    <a:blip r:embed="rId31"/>
                    <a:stretch>
                      <a:fillRect/>
                    </a:stretch>
                  </pic:blipFill>
                  <pic:spPr>
                    <a:xfrm>
                      <a:off x="0" y="0"/>
                      <a:ext cx="6515100" cy="3664585"/>
                    </a:xfrm>
                    <a:prstGeom prst="rect">
                      <a:avLst/>
                    </a:prstGeom>
                  </pic:spPr>
                </pic:pic>
              </a:graphicData>
            </a:graphic>
          </wp:inline>
        </w:drawing>
      </w:r>
    </w:p>
    <w:p w14:paraId="787B77E5" w14:textId="77777777" w:rsidR="001F077D" w:rsidRDefault="001F077D">
      <w:pPr>
        <w:rPr>
          <w:sz w:val="20"/>
        </w:rPr>
      </w:pPr>
      <w:r>
        <w:rPr>
          <w:sz w:val="20"/>
        </w:rPr>
        <w:br w:type="page"/>
      </w:r>
    </w:p>
    <w:p w14:paraId="49559857" w14:textId="7166BB6F" w:rsidR="001F077D" w:rsidRDefault="001F077D">
      <w:pPr>
        <w:spacing w:line="288" w:lineRule="auto"/>
        <w:rPr>
          <w:sz w:val="20"/>
        </w:rPr>
      </w:pPr>
      <w:r>
        <w:rPr>
          <w:noProof/>
        </w:rPr>
        <w:lastRenderedPageBreak/>
        <w:drawing>
          <wp:inline distT="0" distB="0" distL="0" distR="0" wp14:anchorId="073E916F" wp14:editId="3B5C4C63">
            <wp:extent cx="6515100" cy="3664585"/>
            <wp:effectExtent l="0" t="0" r="0" b="0"/>
            <wp:docPr id="1674398919"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98919" name="Picture 1" descr="A close-up of a graph&#10;&#10;AI-generated content may be incorrect."/>
                    <pic:cNvPicPr/>
                  </pic:nvPicPr>
                  <pic:blipFill>
                    <a:blip r:embed="rId32"/>
                    <a:stretch>
                      <a:fillRect/>
                    </a:stretch>
                  </pic:blipFill>
                  <pic:spPr>
                    <a:xfrm>
                      <a:off x="0" y="0"/>
                      <a:ext cx="6515100" cy="3664585"/>
                    </a:xfrm>
                    <a:prstGeom prst="rect">
                      <a:avLst/>
                    </a:prstGeom>
                  </pic:spPr>
                </pic:pic>
              </a:graphicData>
            </a:graphic>
          </wp:inline>
        </w:drawing>
      </w:r>
    </w:p>
    <w:p w14:paraId="0D319594" w14:textId="77777777" w:rsidR="001F077D" w:rsidRDefault="001F077D">
      <w:pPr>
        <w:rPr>
          <w:sz w:val="20"/>
        </w:rPr>
      </w:pPr>
      <w:r>
        <w:rPr>
          <w:sz w:val="20"/>
        </w:rPr>
        <w:br w:type="page"/>
      </w:r>
    </w:p>
    <w:p w14:paraId="01F36498" w14:textId="602166DE" w:rsidR="001F077D" w:rsidRDefault="001F077D">
      <w:pPr>
        <w:spacing w:line="288" w:lineRule="auto"/>
        <w:rPr>
          <w:sz w:val="20"/>
        </w:rPr>
      </w:pPr>
      <w:r>
        <w:rPr>
          <w:noProof/>
        </w:rPr>
        <w:lastRenderedPageBreak/>
        <w:drawing>
          <wp:inline distT="0" distB="0" distL="0" distR="0" wp14:anchorId="4A8C4133" wp14:editId="33D0A819">
            <wp:extent cx="6515100" cy="3664585"/>
            <wp:effectExtent l="0" t="0" r="0" b="0"/>
            <wp:docPr id="822855840" name="Picture 1" descr="A diagram of a growth and portfolio trans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55840" name="Picture 1" descr="A diagram of a growth and portfolio transformation&#10;&#10;AI-generated content may be incorrect."/>
                    <pic:cNvPicPr/>
                  </pic:nvPicPr>
                  <pic:blipFill>
                    <a:blip r:embed="rId33"/>
                    <a:stretch>
                      <a:fillRect/>
                    </a:stretch>
                  </pic:blipFill>
                  <pic:spPr>
                    <a:xfrm>
                      <a:off x="0" y="0"/>
                      <a:ext cx="6515100" cy="3664585"/>
                    </a:xfrm>
                    <a:prstGeom prst="rect">
                      <a:avLst/>
                    </a:prstGeom>
                  </pic:spPr>
                </pic:pic>
              </a:graphicData>
            </a:graphic>
          </wp:inline>
        </w:drawing>
      </w:r>
    </w:p>
    <w:p w14:paraId="7C742DAF" w14:textId="77777777" w:rsidR="001F077D" w:rsidRDefault="001F077D">
      <w:pPr>
        <w:rPr>
          <w:sz w:val="20"/>
        </w:rPr>
      </w:pPr>
      <w:r>
        <w:rPr>
          <w:sz w:val="20"/>
        </w:rPr>
        <w:br w:type="page"/>
      </w:r>
    </w:p>
    <w:p w14:paraId="77B7C585" w14:textId="51C9F91C" w:rsidR="001F077D" w:rsidRDefault="001F077D">
      <w:pPr>
        <w:spacing w:line="288" w:lineRule="auto"/>
        <w:rPr>
          <w:sz w:val="20"/>
        </w:rPr>
      </w:pPr>
      <w:r>
        <w:rPr>
          <w:noProof/>
        </w:rPr>
        <w:lastRenderedPageBreak/>
        <w:drawing>
          <wp:inline distT="0" distB="0" distL="0" distR="0" wp14:anchorId="4B83D134" wp14:editId="131705C6">
            <wp:extent cx="6515100" cy="3664585"/>
            <wp:effectExtent l="0" t="0" r="0" b="0"/>
            <wp:docPr id="1627950010" name="Picture 1" descr="A diagram of a diagram with red circl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50010" name="Picture 1" descr="A diagram of a diagram with red circles and text&#10;&#10;AI-generated content may be incorrect."/>
                    <pic:cNvPicPr/>
                  </pic:nvPicPr>
                  <pic:blipFill>
                    <a:blip r:embed="rId34"/>
                    <a:stretch>
                      <a:fillRect/>
                    </a:stretch>
                  </pic:blipFill>
                  <pic:spPr>
                    <a:xfrm>
                      <a:off x="0" y="0"/>
                      <a:ext cx="6515100" cy="3664585"/>
                    </a:xfrm>
                    <a:prstGeom prst="rect">
                      <a:avLst/>
                    </a:prstGeom>
                  </pic:spPr>
                </pic:pic>
              </a:graphicData>
            </a:graphic>
          </wp:inline>
        </w:drawing>
      </w:r>
    </w:p>
    <w:p w14:paraId="4C667EB0" w14:textId="77777777" w:rsidR="001F077D" w:rsidRDefault="001F077D">
      <w:pPr>
        <w:rPr>
          <w:sz w:val="20"/>
        </w:rPr>
      </w:pPr>
      <w:r>
        <w:rPr>
          <w:sz w:val="20"/>
        </w:rPr>
        <w:br w:type="page"/>
      </w:r>
    </w:p>
    <w:p w14:paraId="3869E6DA" w14:textId="55FA27EA" w:rsidR="001F077D" w:rsidRDefault="001F077D">
      <w:pPr>
        <w:spacing w:line="288" w:lineRule="auto"/>
        <w:rPr>
          <w:sz w:val="20"/>
        </w:rPr>
      </w:pPr>
      <w:r>
        <w:rPr>
          <w:noProof/>
        </w:rPr>
        <w:lastRenderedPageBreak/>
        <w:drawing>
          <wp:inline distT="0" distB="0" distL="0" distR="0" wp14:anchorId="422F49F0" wp14:editId="14F29063">
            <wp:extent cx="6515100" cy="3664585"/>
            <wp:effectExtent l="0" t="0" r="0" b="0"/>
            <wp:docPr id="1798785125"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785125" name="Picture 1" descr="A screenshot of a website&#10;&#10;AI-generated content may be incorrect."/>
                    <pic:cNvPicPr/>
                  </pic:nvPicPr>
                  <pic:blipFill>
                    <a:blip r:embed="rId35"/>
                    <a:stretch>
                      <a:fillRect/>
                    </a:stretch>
                  </pic:blipFill>
                  <pic:spPr>
                    <a:xfrm>
                      <a:off x="0" y="0"/>
                      <a:ext cx="6515100" cy="3664585"/>
                    </a:xfrm>
                    <a:prstGeom prst="rect">
                      <a:avLst/>
                    </a:prstGeom>
                  </pic:spPr>
                </pic:pic>
              </a:graphicData>
            </a:graphic>
          </wp:inline>
        </w:drawing>
      </w:r>
    </w:p>
    <w:p w14:paraId="78DA274E" w14:textId="77777777" w:rsidR="001F077D" w:rsidRDefault="001F077D">
      <w:pPr>
        <w:rPr>
          <w:sz w:val="20"/>
        </w:rPr>
      </w:pPr>
      <w:r>
        <w:rPr>
          <w:sz w:val="20"/>
        </w:rPr>
        <w:br w:type="page"/>
      </w:r>
    </w:p>
    <w:p w14:paraId="033CFE73" w14:textId="01FFA631" w:rsidR="001F077D" w:rsidRDefault="001F077D">
      <w:pPr>
        <w:spacing w:line="288" w:lineRule="auto"/>
        <w:rPr>
          <w:sz w:val="20"/>
        </w:rPr>
      </w:pPr>
      <w:r>
        <w:rPr>
          <w:noProof/>
        </w:rPr>
        <w:lastRenderedPageBreak/>
        <w:drawing>
          <wp:inline distT="0" distB="0" distL="0" distR="0" wp14:anchorId="3B77071D" wp14:editId="121792AE">
            <wp:extent cx="6515100" cy="3664585"/>
            <wp:effectExtent l="0" t="0" r="0" b="0"/>
            <wp:docPr id="2006845312" name="Picture 1" descr="A chart with green and yellow circles and a green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45312" name="Picture 1" descr="A chart with green and yellow circles and a green circle&#10;&#10;AI-generated content may be incorrect."/>
                    <pic:cNvPicPr/>
                  </pic:nvPicPr>
                  <pic:blipFill>
                    <a:blip r:embed="rId36"/>
                    <a:stretch>
                      <a:fillRect/>
                    </a:stretch>
                  </pic:blipFill>
                  <pic:spPr>
                    <a:xfrm>
                      <a:off x="0" y="0"/>
                      <a:ext cx="6515100" cy="3664585"/>
                    </a:xfrm>
                    <a:prstGeom prst="rect">
                      <a:avLst/>
                    </a:prstGeom>
                  </pic:spPr>
                </pic:pic>
              </a:graphicData>
            </a:graphic>
          </wp:inline>
        </w:drawing>
      </w:r>
    </w:p>
    <w:p w14:paraId="479750A9" w14:textId="77777777" w:rsidR="001F077D" w:rsidRDefault="001F077D">
      <w:pPr>
        <w:rPr>
          <w:sz w:val="20"/>
        </w:rPr>
      </w:pPr>
      <w:r>
        <w:rPr>
          <w:sz w:val="20"/>
        </w:rPr>
        <w:br w:type="page"/>
      </w:r>
    </w:p>
    <w:p w14:paraId="4303C093" w14:textId="39EC83CE" w:rsidR="001F077D" w:rsidRDefault="001F077D">
      <w:pPr>
        <w:spacing w:line="288" w:lineRule="auto"/>
        <w:rPr>
          <w:sz w:val="20"/>
        </w:rPr>
      </w:pPr>
      <w:r>
        <w:rPr>
          <w:noProof/>
        </w:rPr>
        <w:lastRenderedPageBreak/>
        <w:drawing>
          <wp:inline distT="0" distB="0" distL="0" distR="0" wp14:anchorId="6591445D" wp14:editId="6FC7211C">
            <wp:extent cx="6515100" cy="3664585"/>
            <wp:effectExtent l="0" t="0" r="0" b="0"/>
            <wp:docPr id="1035955889" name="Picture 1" descr="A graph of growth and grow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55889" name="Picture 1" descr="A graph of growth and growth&#10;&#10;AI-generated content may be incorrect."/>
                    <pic:cNvPicPr/>
                  </pic:nvPicPr>
                  <pic:blipFill>
                    <a:blip r:embed="rId37"/>
                    <a:stretch>
                      <a:fillRect/>
                    </a:stretch>
                  </pic:blipFill>
                  <pic:spPr>
                    <a:xfrm>
                      <a:off x="0" y="0"/>
                      <a:ext cx="6515100" cy="3664585"/>
                    </a:xfrm>
                    <a:prstGeom prst="rect">
                      <a:avLst/>
                    </a:prstGeom>
                  </pic:spPr>
                </pic:pic>
              </a:graphicData>
            </a:graphic>
          </wp:inline>
        </w:drawing>
      </w:r>
    </w:p>
    <w:p w14:paraId="41893AD8" w14:textId="77777777" w:rsidR="001F077D" w:rsidRDefault="001F077D">
      <w:pPr>
        <w:rPr>
          <w:sz w:val="20"/>
        </w:rPr>
      </w:pPr>
      <w:r>
        <w:rPr>
          <w:sz w:val="20"/>
        </w:rPr>
        <w:br w:type="page"/>
      </w:r>
    </w:p>
    <w:p w14:paraId="622ED69F" w14:textId="48D66CA6" w:rsidR="001F077D" w:rsidRDefault="001F077D">
      <w:pPr>
        <w:spacing w:line="288" w:lineRule="auto"/>
        <w:rPr>
          <w:sz w:val="20"/>
        </w:rPr>
      </w:pPr>
      <w:r>
        <w:rPr>
          <w:noProof/>
        </w:rPr>
        <w:lastRenderedPageBreak/>
        <w:drawing>
          <wp:inline distT="0" distB="0" distL="0" distR="0" wp14:anchorId="77F7E7FB" wp14:editId="5CF33B03">
            <wp:extent cx="6515100" cy="3664585"/>
            <wp:effectExtent l="0" t="0" r="0" b="0"/>
            <wp:docPr id="1819363408" name="Picture 1" descr="A graph of growth and prog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363408" name="Picture 1" descr="A graph of growth and progress&#10;&#10;AI-generated content may be incorrect."/>
                    <pic:cNvPicPr/>
                  </pic:nvPicPr>
                  <pic:blipFill>
                    <a:blip r:embed="rId38"/>
                    <a:stretch>
                      <a:fillRect/>
                    </a:stretch>
                  </pic:blipFill>
                  <pic:spPr>
                    <a:xfrm>
                      <a:off x="0" y="0"/>
                      <a:ext cx="6515100" cy="3664585"/>
                    </a:xfrm>
                    <a:prstGeom prst="rect">
                      <a:avLst/>
                    </a:prstGeom>
                  </pic:spPr>
                </pic:pic>
              </a:graphicData>
            </a:graphic>
          </wp:inline>
        </w:drawing>
      </w:r>
    </w:p>
    <w:p w14:paraId="65130654" w14:textId="77777777" w:rsidR="001F077D" w:rsidRDefault="001F077D">
      <w:pPr>
        <w:rPr>
          <w:sz w:val="20"/>
        </w:rPr>
      </w:pPr>
      <w:r>
        <w:rPr>
          <w:sz w:val="20"/>
        </w:rPr>
        <w:br w:type="page"/>
      </w:r>
    </w:p>
    <w:p w14:paraId="7BAA218F" w14:textId="41213E2C" w:rsidR="001F077D" w:rsidRDefault="001F077D">
      <w:pPr>
        <w:spacing w:line="288" w:lineRule="auto"/>
        <w:rPr>
          <w:sz w:val="20"/>
        </w:rPr>
      </w:pPr>
      <w:r>
        <w:rPr>
          <w:noProof/>
        </w:rPr>
        <w:lastRenderedPageBreak/>
        <w:drawing>
          <wp:inline distT="0" distB="0" distL="0" distR="0" wp14:anchorId="7852036E" wp14:editId="25AEAB2A">
            <wp:extent cx="6515100" cy="3664585"/>
            <wp:effectExtent l="0" t="0" r="0" b="0"/>
            <wp:docPr id="1218966050" name="Picture 1" descr="A screenshot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966050" name="Picture 1" descr="A screenshot of a book&#10;&#10;AI-generated content may be incorrect."/>
                    <pic:cNvPicPr/>
                  </pic:nvPicPr>
                  <pic:blipFill>
                    <a:blip r:embed="rId39"/>
                    <a:stretch>
                      <a:fillRect/>
                    </a:stretch>
                  </pic:blipFill>
                  <pic:spPr>
                    <a:xfrm>
                      <a:off x="0" y="0"/>
                      <a:ext cx="6515100" cy="3664585"/>
                    </a:xfrm>
                    <a:prstGeom prst="rect">
                      <a:avLst/>
                    </a:prstGeom>
                  </pic:spPr>
                </pic:pic>
              </a:graphicData>
            </a:graphic>
          </wp:inline>
        </w:drawing>
      </w:r>
    </w:p>
    <w:p w14:paraId="335AFBB9" w14:textId="77777777" w:rsidR="001F077D" w:rsidRDefault="001F077D">
      <w:pPr>
        <w:rPr>
          <w:sz w:val="20"/>
        </w:rPr>
      </w:pPr>
      <w:r>
        <w:rPr>
          <w:sz w:val="20"/>
        </w:rPr>
        <w:br w:type="page"/>
      </w:r>
    </w:p>
    <w:p w14:paraId="6736ECA4" w14:textId="31C3FCC0" w:rsidR="001F077D" w:rsidRDefault="001F077D">
      <w:pPr>
        <w:spacing w:line="288" w:lineRule="auto"/>
        <w:rPr>
          <w:sz w:val="20"/>
        </w:rPr>
      </w:pPr>
      <w:r>
        <w:rPr>
          <w:noProof/>
        </w:rPr>
        <w:lastRenderedPageBreak/>
        <w:drawing>
          <wp:inline distT="0" distB="0" distL="0" distR="0" wp14:anchorId="7AEE712F" wp14:editId="6E4A9737">
            <wp:extent cx="6515100" cy="3664585"/>
            <wp:effectExtent l="0" t="0" r="0" b="0"/>
            <wp:docPr id="407081150" name="Picture 1" descr="A white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81150" name="Picture 1" descr="A white background with blue text&#10;&#10;AI-generated content may be incorrect."/>
                    <pic:cNvPicPr/>
                  </pic:nvPicPr>
                  <pic:blipFill>
                    <a:blip r:embed="rId40"/>
                    <a:stretch>
                      <a:fillRect/>
                    </a:stretch>
                  </pic:blipFill>
                  <pic:spPr>
                    <a:xfrm>
                      <a:off x="0" y="0"/>
                      <a:ext cx="6515100" cy="3664585"/>
                    </a:xfrm>
                    <a:prstGeom prst="rect">
                      <a:avLst/>
                    </a:prstGeom>
                  </pic:spPr>
                </pic:pic>
              </a:graphicData>
            </a:graphic>
          </wp:inline>
        </w:drawing>
      </w:r>
    </w:p>
    <w:p w14:paraId="46C4284B" w14:textId="77777777" w:rsidR="001F077D" w:rsidRDefault="001F077D">
      <w:pPr>
        <w:rPr>
          <w:sz w:val="20"/>
        </w:rPr>
      </w:pPr>
      <w:r>
        <w:rPr>
          <w:sz w:val="20"/>
        </w:rPr>
        <w:br w:type="page"/>
      </w:r>
    </w:p>
    <w:p w14:paraId="7DD6BAAA" w14:textId="4207EDF4" w:rsidR="001F077D" w:rsidRDefault="001F077D">
      <w:pPr>
        <w:spacing w:line="288" w:lineRule="auto"/>
        <w:rPr>
          <w:sz w:val="20"/>
        </w:rPr>
      </w:pPr>
      <w:r>
        <w:rPr>
          <w:noProof/>
        </w:rPr>
        <w:lastRenderedPageBreak/>
        <w:drawing>
          <wp:inline distT="0" distB="0" distL="0" distR="0" wp14:anchorId="795DE17F" wp14:editId="36FD1F9C">
            <wp:extent cx="6515100" cy="3664585"/>
            <wp:effectExtent l="0" t="0" r="0" b="0"/>
            <wp:docPr id="1154422398"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422398" name="Picture 1" descr="A document with text on it&#10;&#10;AI-generated content may be incorrect."/>
                    <pic:cNvPicPr/>
                  </pic:nvPicPr>
                  <pic:blipFill>
                    <a:blip r:embed="rId41"/>
                    <a:stretch>
                      <a:fillRect/>
                    </a:stretch>
                  </pic:blipFill>
                  <pic:spPr>
                    <a:xfrm>
                      <a:off x="0" y="0"/>
                      <a:ext cx="6515100" cy="3664585"/>
                    </a:xfrm>
                    <a:prstGeom prst="rect">
                      <a:avLst/>
                    </a:prstGeom>
                  </pic:spPr>
                </pic:pic>
              </a:graphicData>
            </a:graphic>
          </wp:inline>
        </w:drawing>
      </w:r>
    </w:p>
    <w:p w14:paraId="454080B5" w14:textId="77777777" w:rsidR="001F077D" w:rsidRDefault="001F077D">
      <w:pPr>
        <w:rPr>
          <w:sz w:val="20"/>
        </w:rPr>
      </w:pPr>
      <w:r>
        <w:rPr>
          <w:sz w:val="20"/>
        </w:rPr>
        <w:br w:type="page"/>
      </w:r>
    </w:p>
    <w:p w14:paraId="06F00BF8" w14:textId="2364FEFA" w:rsidR="001F077D" w:rsidRDefault="001F077D">
      <w:pPr>
        <w:spacing w:line="288" w:lineRule="auto"/>
        <w:rPr>
          <w:sz w:val="20"/>
        </w:rPr>
      </w:pPr>
      <w:r>
        <w:rPr>
          <w:noProof/>
        </w:rPr>
        <w:lastRenderedPageBreak/>
        <w:drawing>
          <wp:inline distT="0" distB="0" distL="0" distR="0" wp14:anchorId="43740225" wp14:editId="085CB1B6">
            <wp:extent cx="6515100" cy="3664585"/>
            <wp:effectExtent l="0" t="0" r="0" b="0"/>
            <wp:docPr id="1551434466" name="Picture 1" descr="A screenshot of a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434466" name="Picture 1" descr="A screenshot of a report&#10;&#10;AI-generated content may be incorrect."/>
                    <pic:cNvPicPr/>
                  </pic:nvPicPr>
                  <pic:blipFill>
                    <a:blip r:embed="rId42"/>
                    <a:stretch>
                      <a:fillRect/>
                    </a:stretch>
                  </pic:blipFill>
                  <pic:spPr>
                    <a:xfrm>
                      <a:off x="0" y="0"/>
                      <a:ext cx="6515100" cy="3664585"/>
                    </a:xfrm>
                    <a:prstGeom prst="rect">
                      <a:avLst/>
                    </a:prstGeom>
                  </pic:spPr>
                </pic:pic>
              </a:graphicData>
            </a:graphic>
          </wp:inline>
        </w:drawing>
      </w:r>
    </w:p>
    <w:p w14:paraId="74968054" w14:textId="77777777" w:rsidR="001F077D" w:rsidRDefault="001F077D">
      <w:pPr>
        <w:rPr>
          <w:sz w:val="20"/>
        </w:rPr>
      </w:pPr>
      <w:r>
        <w:rPr>
          <w:sz w:val="20"/>
        </w:rPr>
        <w:br w:type="page"/>
      </w:r>
    </w:p>
    <w:p w14:paraId="780CF020" w14:textId="781A9868" w:rsidR="001F077D" w:rsidRDefault="001F077D">
      <w:pPr>
        <w:spacing w:line="288" w:lineRule="auto"/>
        <w:rPr>
          <w:sz w:val="20"/>
        </w:rPr>
      </w:pPr>
      <w:r>
        <w:rPr>
          <w:noProof/>
        </w:rPr>
        <w:lastRenderedPageBreak/>
        <w:drawing>
          <wp:inline distT="0" distB="0" distL="0" distR="0" wp14:anchorId="4E87A16A" wp14:editId="073F8B94">
            <wp:extent cx="6515100" cy="3664585"/>
            <wp:effectExtent l="0" t="0" r="0" b="0"/>
            <wp:docPr id="251236937"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236937" name="Picture 1" descr="A screenshot of a computer screen&#10;&#10;AI-generated content may be incorrect."/>
                    <pic:cNvPicPr/>
                  </pic:nvPicPr>
                  <pic:blipFill>
                    <a:blip r:embed="rId43"/>
                    <a:stretch>
                      <a:fillRect/>
                    </a:stretch>
                  </pic:blipFill>
                  <pic:spPr>
                    <a:xfrm>
                      <a:off x="0" y="0"/>
                      <a:ext cx="6515100" cy="3664585"/>
                    </a:xfrm>
                    <a:prstGeom prst="rect">
                      <a:avLst/>
                    </a:prstGeom>
                  </pic:spPr>
                </pic:pic>
              </a:graphicData>
            </a:graphic>
          </wp:inline>
        </w:drawing>
      </w:r>
    </w:p>
    <w:p w14:paraId="2F55BCFA" w14:textId="77777777" w:rsidR="001F077D" w:rsidRDefault="001F077D">
      <w:pPr>
        <w:rPr>
          <w:sz w:val="20"/>
        </w:rPr>
      </w:pPr>
      <w:r>
        <w:rPr>
          <w:sz w:val="20"/>
        </w:rPr>
        <w:br w:type="page"/>
      </w:r>
    </w:p>
    <w:p w14:paraId="0AA85D93" w14:textId="199A5167" w:rsidR="001F077D" w:rsidRDefault="001F077D">
      <w:pPr>
        <w:spacing w:line="288" w:lineRule="auto"/>
        <w:rPr>
          <w:sz w:val="20"/>
        </w:rPr>
      </w:pPr>
      <w:r>
        <w:rPr>
          <w:noProof/>
        </w:rPr>
        <w:lastRenderedPageBreak/>
        <w:drawing>
          <wp:inline distT="0" distB="0" distL="0" distR="0" wp14:anchorId="6F0BBAB5" wp14:editId="531F9C6B">
            <wp:extent cx="6515100" cy="3664585"/>
            <wp:effectExtent l="0" t="0" r="0" b="0"/>
            <wp:docPr id="1841238492"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238492" name="Picture 1" descr="A screenshot of a document&#10;&#10;AI-generated content may be incorrect."/>
                    <pic:cNvPicPr/>
                  </pic:nvPicPr>
                  <pic:blipFill>
                    <a:blip r:embed="rId44"/>
                    <a:stretch>
                      <a:fillRect/>
                    </a:stretch>
                  </pic:blipFill>
                  <pic:spPr>
                    <a:xfrm>
                      <a:off x="0" y="0"/>
                      <a:ext cx="6515100" cy="3664585"/>
                    </a:xfrm>
                    <a:prstGeom prst="rect">
                      <a:avLst/>
                    </a:prstGeom>
                  </pic:spPr>
                </pic:pic>
              </a:graphicData>
            </a:graphic>
          </wp:inline>
        </w:drawing>
      </w:r>
    </w:p>
    <w:p w14:paraId="5031AAF1" w14:textId="77777777" w:rsidR="001F077D" w:rsidRDefault="001F077D">
      <w:pPr>
        <w:rPr>
          <w:sz w:val="20"/>
        </w:rPr>
      </w:pPr>
      <w:r>
        <w:rPr>
          <w:sz w:val="20"/>
        </w:rPr>
        <w:br w:type="page"/>
      </w:r>
    </w:p>
    <w:p w14:paraId="3E49359B" w14:textId="6FD1BB30" w:rsidR="001F077D" w:rsidRDefault="001F077D">
      <w:pPr>
        <w:spacing w:line="288" w:lineRule="auto"/>
        <w:rPr>
          <w:sz w:val="20"/>
        </w:rPr>
      </w:pPr>
      <w:r>
        <w:rPr>
          <w:noProof/>
        </w:rPr>
        <w:lastRenderedPageBreak/>
        <w:drawing>
          <wp:inline distT="0" distB="0" distL="0" distR="0" wp14:anchorId="6C4BE71D" wp14:editId="021A1131">
            <wp:extent cx="6515100" cy="3664585"/>
            <wp:effectExtent l="0" t="0" r="0" b="0"/>
            <wp:docPr id="823273015"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273015" name="Picture 1" descr="A screenshot of a document&#10;&#10;AI-generated content may be incorrect."/>
                    <pic:cNvPicPr/>
                  </pic:nvPicPr>
                  <pic:blipFill>
                    <a:blip r:embed="rId45"/>
                    <a:stretch>
                      <a:fillRect/>
                    </a:stretch>
                  </pic:blipFill>
                  <pic:spPr>
                    <a:xfrm>
                      <a:off x="0" y="0"/>
                      <a:ext cx="6515100" cy="3664585"/>
                    </a:xfrm>
                    <a:prstGeom prst="rect">
                      <a:avLst/>
                    </a:prstGeom>
                  </pic:spPr>
                </pic:pic>
              </a:graphicData>
            </a:graphic>
          </wp:inline>
        </w:drawing>
      </w:r>
    </w:p>
    <w:p w14:paraId="5C072416" w14:textId="77777777" w:rsidR="001F077D" w:rsidRDefault="001F077D">
      <w:pPr>
        <w:rPr>
          <w:sz w:val="20"/>
        </w:rPr>
      </w:pPr>
      <w:r>
        <w:rPr>
          <w:sz w:val="20"/>
        </w:rPr>
        <w:br w:type="page"/>
      </w:r>
    </w:p>
    <w:p w14:paraId="7C4B4CE4" w14:textId="549FA67E" w:rsidR="001F077D" w:rsidRDefault="001F077D">
      <w:pPr>
        <w:spacing w:line="288" w:lineRule="auto"/>
        <w:rPr>
          <w:sz w:val="20"/>
        </w:rPr>
      </w:pPr>
      <w:r>
        <w:rPr>
          <w:noProof/>
        </w:rPr>
        <w:lastRenderedPageBreak/>
        <w:drawing>
          <wp:inline distT="0" distB="0" distL="0" distR="0" wp14:anchorId="48E5284B" wp14:editId="4FA60381">
            <wp:extent cx="6515100" cy="3664585"/>
            <wp:effectExtent l="0" t="0" r="0" b="0"/>
            <wp:docPr id="1089051778" name="Picture 1" descr="A screenshot of a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051778" name="Picture 1" descr="A screenshot of a report&#10;&#10;AI-generated content may be incorrect."/>
                    <pic:cNvPicPr/>
                  </pic:nvPicPr>
                  <pic:blipFill>
                    <a:blip r:embed="rId46"/>
                    <a:stretch>
                      <a:fillRect/>
                    </a:stretch>
                  </pic:blipFill>
                  <pic:spPr>
                    <a:xfrm>
                      <a:off x="0" y="0"/>
                      <a:ext cx="6515100" cy="3664585"/>
                    </a:xfrm>
                    <a:prstGeom prst="rect">
                      <a:avLst/>
                    </a:prstGeom>
                  </pic:spPr>
                </pic:pic>
              </a:graphicData>
            </a:graphic>
          </wp:inline>
        </w:drawing>
      </w:r>
    </w:p>
    <w:p w14:paraId="0BC305F2" w14:textId="77777777" w:rsidR="001F077D" w:rsidRDefault="001F077D">
      <w:pPr>
        <w:rPr>
          <w:sz w:val="20"/>
        </w:rPr>
      </w:pPr>
      <w:r>
        <w:rPr>
          <w:sz w:val="20"/>
        </w:rPr>
        <w:br w:type="page"/>
      </w:r>
    </w:p>
    <w:p w14:paraId="15C57ED6" w14:textId="7F735C72" w:rsidR="001F077D" w:rsidRDefault="001F077D">
      <w:pPr>
        <w:spacing w:line="288" w:lineRule="auto"/>
        <w:rPr>
          <w:sz w:val="20"/>
        </w:rPr>
      </w:pPr>
      <w:r>
        <w:rPr>
          <w:noProof/>
        </w:rPr>
        <w:lastRenderedPageBreak/>
        <w:drawing>
          <wp:inline distT="0" distB="0" distL="0" distR="0" wp14:anchorId="717C1B0A" wp14:editId="4BAFE22D">
            <wp:extent cx="6515100" cy="3664585"/>
            <wp:effectExtent l="0" t="0" r="0" b="0"/>
            <wp:docPr id="1230717287"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17287" name="Picture 1" descr="A close-up of a logo&#10;&#10;AI-generated content may be incorrect."/>
                    <pic:cNvPicPr/>
                  </pic:nvPicPr>
                  <pic:blipFill>
                    <a:blip r:embed="rId47"/>
                    <a:stretch>
                      <a:fillRect/>
                    </a:stretch>
                  </pic:blipFill>
                  <pic:spPr>
                    <a:xfrm>
                      <a:off x="0" y="0"/>
                      <a:ext cx="6515100" cy="3664585"/>
                    </a:xfrm>
                    <a:prstGeom prst="rect">
                      <a:avLst/>
                    </a:prstGeom>
                  </pic:spPr>
                </pic:pic>
              </a:graphicData>
            </a:graphic>
          </wp:inline>
        </w:drawing>
      </w:r>
    </w:p>
    <w:p w14:paraId="07AE6CCA" w14:textId="77777777" w:rsidR="001F077D" w:rsidRDefault="001F077D">
      <w:pPr>
        <w:rPr>
          <w:sz w:val="20"/>
        </w:rPr>
      </w:pPr>
      <w:r>
        <w:rPr>
          <w:sz w:val="20"/>
        </w:rPr>
        <w:br w:type="page"/>
      </w:r>
    </w:p>
    <w:p w14:paraId="3D479D89" w14:textId="0843B9EC" w:rsidR="001F077D" w:rsidRDefault="001F077D">
      <w:pPr>
        <w:spacing w:line="288" w:lineRule="auto"/>
        <w:rPr>
          <w:sz w:val="20"/>
        </w:rPr>
      </w:pPr>
      <w:r>
        <w:rPr>
          <w:noProof/>
        </w:rPr>
        <w:lastRenderedPageBreak/>
        <w:drawing>
          <wp:inline distT="0" distB="0" distL="0" distR="0" wp14:anchorId="29404876" wp14:editId="4948B9F6">
            <wp:extent cx="6515100" cy="3664585"/>
            <wp:effectExtent l="0" t="0" r="0" b="0"/>
            <wp:docPr id="1968554710" name="Picture 1" descr="A collage of several mach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554710" name="Picture 1" descr="A collage of several machines&#10;&#10;AI-generated content may be incorrect."/>
                    <pic:cNvPicPr/>
                  </pic:nvPicPr>
                  <pic:blipFill>
                    <a:blip r:embed="rId48"/>
                    <a:stretch>
                      <a:fillRect/>
                    </a:stretch>
                  </pic:blipFill>
                  <pic:spPr>
                    <a:xfrm>
                      <a:off x="0" y="0"/>
                      <a:ext cx="6515100" cy="3664585"/>
                    </a:xfrm>
                    <a:prstGeom prst="rect">
                      <a:avLst/>
                    </a:prstGeom>
                  </pic:spPr>
                </pic:pic>
              </a:graphicData>
            </a:graphic>
          </wp:inline>
        </w:drawing>
      </w:r>
    </w:p>
    <w:sectPr w:rsidR="001F077D">
      <w:pgSz w:w="12240" w:h="15840"/>
      <w:pgMar w:top="855" w:right="990" w:bottom="855" w:left="99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5FE053" w14:textId="77777777" w:rsidR="006468F0" w:rsidRDefault="006468F0">
      <w:r>
        <w:separator/>
      </w:r>
    </w:p>
  </w:endnote>
  <w:endnote w:type="continuationSeparator" w:id="0">
    <w:p w14:paraId="5DE60BBF" w14:textId="77777777" w:rsidR="006468F0" w:rsidRDefault="00646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verpass">
    <w:panose1 w:val="00000500000000000000"/>
    <w:charset w:val="00"/>
    <w:family w:val="auto"/>
    <w:pitch w:val="variable"/>
    <w:sig w:usb0="00000007" w:usb1="0000002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36EA2" w14:textId="77777777" w:rsidR="00451EA4" w:rsidRDefault="00451EA4">
    <w:pPr>
      <w:spacing w:line="288" w:lineRule="auto"/>
      <w:jc w:val="center"/>
      <w:rPr>
        <w:sz w:val="20"/>
      </w:rPr>
    </w:pPr>
  </w:p>
  <w:tbl>
    <w:tblPr>
      <w:tblStyle w:val="TableNormal0"/>
      <w:tblW w:w="10260" w:type="dxa"/>
      <w:jc w:val="center"/>
      <w:tblInd w:w="0" w:type="dxa"/>
      <w:tblLayout w:type="fixed"/>
      <w:tblLook w:val="04A0" w:firstRow="1" w:lastRow="0" w:firstColumn="1" w:lastColumn="0" w:noHBand="0" w:noVBand="1"/>
    </w:tblPr>
    <w:tblGrid>
      <w:gridCol w:w="10260"/>
    </w:tblGrid>
    <w:tr w:rsidR="00451EA4" w14:paraId="60FA2126" w14:textId="77777777">
      <w:trPr>
        <w:trHeight w:hRule="exact" w:val="75"/>
        <w:jc w:val="center"/>
      </w:trPr>
      <w:tc>
        <w:tcPr>
          <w:tcW w:w="10260" w:type="dxa"/>
          <w:tcBorders>
            <w:top w:val="nil"/>
            <w:left w:val="nil"/>
            <w:bottom w:val="double" w:sz="8" w:space="0" w:color="000000"/>
            <w:right w:val="nil"/>
          </w:tcBorders>
          <w:tcMar>
            <w:top w:w="0" w:type="dxa"/>
            <w:left w:w="0" w:type="dxa"/>
            <w:bottom w:w="0" w:type="dxa"/>
            <w:right w:w="0" w:type="dxa"/>
          </w:tcMar>
          <w:vAlign w:val="bottom"/>
        </w:tcPr>
        <w:p w14:paraId="481822C1" w14:textId="77777777" w:rsidR="00451EA4" w:rsidRDefault="00451EA4"/>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165B4" w14:textId="77777777" w:rsidR="00451EA4" w:rsidRDefault="00451EA4">
    <w:pPr>
      <w:spacing w:line="288"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EB23C" w14:textId="77777777" w:rsidR="00AD384C" w:rsidRDefault="00AD384C">
    <w:pPr>
      <w:spacing w:after="200" w:line="300" w:lineRule="auto"/>
      <w:jc w:val="right"/>
      <w:rPr>
        <w:rFonts w:ascii="Calibri" w:eastAsia="Calibri" w:hAnsi="Calibri" w:cs="Calibri"/>
        <w:sz w:val="22"/>
      </w:rPr>
    </w:pPr>
    <w:r>
      <w:rPr>
        <w:rFonts w:ascii="Calibri" w:eastAsia="Calibri" w:hAnsi="Calibri" w:cs="Calibri"/>
        <w:sz w:val="22"/>
      </w:rPr>
      <w:fldChar w:fldCharType="begin"/>
    </w:r>
    <w:r>
      <w:rPr>
        <w:rFonts w:ascii="Calibri" w:eastAsia="Calibri" w:hAnsi="Calibri" w:cs="Calibri"/>
        <w:sz w:val="22"/>
      </w:rPr>
      <w:instrText xml:space="preserve"> PAGE </w:instrText>
    </w:r>
    <w:r>
      <w:rPr>
        <w:rFonts w:ascii="Calibri" w:eastAsia="Calibri" w:hAnsi="Calibri" w:cs="Calibri"/>
        <w:sz w:val="22"/>
      </w:rPr>
      <w:fldChar w:fldCharType="separate"/>
    </w:r>
    <w:r>
      <w:rPr>
        <w:rFonts w:ascii="Calibri" w:eastAsia="Calibri" w:hAnsi="Calibri" w:cs="Calibri"/>
        <w:sz w:val="22"/>
      </w:rPr>
      <w:t>13</w:t>
    </w:r>
    <w:r>
      <w:rPr>
        <w:rFonts w:ascii="Calibri" w:eastAsia="Calibri" w:hAnsi="Calibri" w:cs="Calibri"/>
        <w:sz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9AA" w14:textId="77777777" w:rsidR="00AD384C" w:rsidRDefault="00AD384C">
    <w:pPr>
      <w:spacing w:after="200" w:line="300" w:lineRule="auto"/>
      <w:jc w:val="right"/>
      <w:rPr>
        <w:rFonts w:ascii="Calibri" w:eastAsia="Calibri" w:hAnsi="Calibri" w:cs="Calibri"/>
        <w:sz w:val="22"/>
      </w:rPr>
    </w:pPr>
    <w:r>
      <w:rPr>
        <w:rFonts w:ascii="Calibri" w:eastAsia="Calibri" w:hAnsi="Calibri" w:cs="Calibri"/>
        <w:sz w:val="22"/>
      </w:rPr>
      <w:fldChar w:fldCharType="begin"/>
    </w:r>
    <w:r>
      <w:rPr>
        <w:rFonts w:ascii="Calibri" w:eastAsia="Calibri" w:hAnsi="Calibri" w:cs="Calibri"/>
        <w:sz w:val="22"/>
      </w:rPr>
      <w:instrText xml:space="preserve"> PAGE </w:instrText>
    </w:r>
    <w:r>
      <w:rPr>
        <w:rFonts w:ascii="Calibri" w:eastAsia="Calibri" w:hAnsi="Calibri" w:cs="Calibri"/>
        <w:sz w:val="22"/>
      </w:rPr>
      <w:fldChar w:fldCharType="separate"/>
    </w:r>
    <w:r>
      <w:rPr>
        <w:rFonts w:ascii="Calibri" w:eastAsia="Calibri" w:hAnsi="Calibri" w:cs="Calibri"/>
        <w:sz w:val="22"/>
      </w:rPr>
      <w:t>1</w:t>
    </w:r>
    <w:r>
      <w:rPr>
        <w:rFonts w:ascii="Calibri" w:eastAsia="Calibri" w:hAnsi="Calibri" w:cs="Calibri"/>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9732A4" w14:textId="77777777" w:rsidR="006468F0" w:rsidRDefault="006468F0">
      <w:r>
        <w:separator/>
      </w:r>
    </w:p>
  </w:footnote>
  <w:footnote w:type="continuationSeparator" w:id="0">
    <w:p w14:paraId="3CDB223C" w14:textId="77777777" w:rsidR="006468F0" w:rsidRDefault="006468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439B5" w14:textId="77777777" w:rsidR="00451EA4" w:rsidRDefault="00451EA4">
    <w:pPr>
      <w:spacing w:line="288"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D0866" w14:textId="77777777" w:rsidR="00AD384C" w:rsidRDefault="00AD384C">
    <w:pPr>
      <w:spacing w:after="200" w:line="300" w:lineRule="auto"/>
      <w:jc w:val="center"/>
      <w:rPr>
        <w:rFonts w:ascii="Calibri" w:eastAsia="Calibri" w:hAnsi="Calibri" w:cs="Calibri"/>
        <w:b/>
        <w:sz w:val="22"/>
      </w:rPr>
    </w:pPr>
  </w:p>
  <w:p w14:paraId="2DA827D1" w14:textId="77777777" w:rsidR="00AD384C" w:rsidRDefault="00AD384C">
    <w:pPr>
      <w:spacing w:after="200" w:line="300" w:lineRule="auto"/>
      <w:jc w:val="center"/>
      <w:rPr>
        <w:rFonts w:ascii="Calibri" w:eastAsia="Calibri" w:hAnsi="Calibri" w:cs="Calibri"/>
        <w:b/>
        <w:sz w:val="22"/>
      </w:rPr>
    </w:pPr>
  </w:p>
  <w:p w14:paraId="270C5305" w14:textId="77777777" w:rsidR="00AD384C" w:rsidRDefault="00AD384C">
    <w:pPr>
      <w:spacing w:after="200" w:line="300" w:lineRule="auto"/>
      <w:jc w:val="center"/>
      <w:rPr>
        <w:rFonts w:ascii="Calibri" w:eastAsia="Calibri" w:hAnsi="Calibri" w:cs="Calibri"/>
        <w:b/>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5F043" w14:textId="77777777" w:rsidR="00AD384C" w:rsidRDefault="00AD384C">
    <w:pPr>
      <w:spacing w:after="200" w:line="300" w:lineRule="auto"/>
      <w:jc w:val="right"/>
      <w:rPr>
        <w:b/>
      </w:rPr>
    </w:pPr>
    <w:r>
      <w:rPr>
        <w:b/>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1D3CD" w14:textId="77777777" w:rsidR="00AD384C" w:rsidRDefault="00AD384C">
    <w:pPr>
      <w:spacing w:after="200" w:line="300" w:lineRule="auto"/>
      <w:rPr>
        <w:rFonts w:ascii="Calibri" w:eastAsia="Calibri" w:hAnsi="Calibri" w:cs="Calibri"/>
        <w:sz w:val="2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A6ACB" w14:textId="77777777" w:rsidR="00AD384C" w:rsidRDefault="00AD384C">
    <w:pPr>
      <w:spacing w:after="200" w:line="300" w:lineRule="auto"/>
      <w:rPr>
        <w:rFonts w:ascii="Calibri" w:eastAsia="Calibri" w:hAnsi="Calibri" w:cs="Calibri"/>
        <w:sz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153EF" w14:textId="77777777" w:rsidR="00AD384C" w:rsidRDefault="00AD384C">
    <w:pPr>
      <w:spacing w:after="200" w:line="300" w:lineRule="auto"/>
      <w:rPr>
        <w:rFonts w:ascii="Calibri" w:eastAsia="Calibri" w:hAnsi="Calibri" w:cs="Calibri"/>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styleLink w:val="bulletasterisk"/>
    <w:lvl w:ilvl="0">
      <w:start w:val="1"/>
      <w:numFmt w:val="bullet"/>
      <w:lvlText w:val="*"/>
      <w:lvlJc w:val="left"/>
      <w:pPr>
        <w:tabs>
          <w:tab w:val="num" w:pos="720"/>
        </w:tabs>
        <w:ind w:left="720" w:hanging="360"/>
      </w:pPr>
    </w:lvl>
    <w:lvl w:ilvl="1">
      <w:start w:val="1"/>
      <w:numFmt w:val="bullet"/>
      <w:lvlText w:val="*"/>
      <w:lvlJc w:val="left"/>
      <w:pPr>
        <w:tabs>
          <w:tab w:val="num" w:pos="1440"/>
        </w:tabs>
        <w:ind w:left="1440" w:hanging="360"/>
      </w:pPr>
    </w:lvl>
    <w:lvl w:ilvl="2">
      <w:start w:val="1"/>
      <w:numFmt w:val="bullet"/>
      <w:lvlText w:val="*"/>
      <w:lvlJc w:val="left"/>
      <w:pPr>
        <w:tabs>
          <w:tab w:val="num" w:pos="2160"/>
        </w:tabs>
        <w:ind w:left="2160" w:hanging="180"/>
      </w:pPr>
    </w:lvl>
    <w:lvl w:ilvl="3">
      <w:start w:val="1"/>
      <w:numFmt w:val="bullet"/>
      <w:lvlText w:val="*"/>
      <w:lvlJc w:val="left"/>
      <w:pPr>
        <w:tabs>
          <w:tab w:val="num" w:pos="2880"/>
        </w:tabs>
        <w:ind w:left="2880" w:hanging="360"/>
      </w:pPr>
    </w:lvl>
    <w:lvl w:ilvl="4">
      <w:start w:val="1"/>
      <w:numFmt w:val="bullet"/>
      <w:lvlText w:val="*"/>
      <w:lvlJc w:val="left"/>
      <w:pPr>
        <w:tabs>
          <w:tab w:val="num" w:pos="3600"/>
        </w:tabs>
        <w:ind w:left="3600" w:hanging="360"/>
      </w:pPr>
    </w:lvl>
    <w:lvl w:ilvl="5">
      <w:start w:val="1"/>
      <w:numFmt w:val="bullet"/>
      <w:lvlText w:val="*"/>
      <w:lvlJc w:val="left"/>
      <w:pPr>
        <w:tabs>
          <w:tab w:val="num" w:pos="4320"/>
        </w:tabs>
        <w:ind w:left="4320" w:hanging="180"/>
      </w:pPr>
    </w:lvl>
    <w:lvl w:ilvl="6">
      <w:start w:val="1"/>
      <w:numFmt w:val="bullet"/>
      <w:lvlText w:val="*"/>
      <w:lvlJc w:val="left"/>
      <w:pPr>
        <w:tabs>
          <w:tab w:val="num" w:pos="5040"/>
        </w:tabs>
        <w:ind w:left="5040" w:hanging="360"/>
      </w:pPr>
    </w:lvl>
    <w:lvl w:ilvl="7">
      <w:start w:val="1"/>
      <w:numFmt w:val="bullet"/>
      <w:lvlText w:val="*"/>
      <w:lvlJc w:val="left"/>
      <w:pPr>
        <w:tabs>
          <w:tab w:val="num" w:pos="5760"/>
        </w:tabs>
        <w:ind w:left="5760" w:hanging="360"/>
      </w:pPr>
    </w:lvl>
    <w:lvl w:ilvl="8">
      <w:start w:val="1"/>
      <w:numFmt w:val="bullet"/>
      <w:lvlText w:val="*"/>
      <w:lvlJc w:val="left"/>
      <w:pPr>
        <w:tabs>
          <w:tab w:val="num" w:pos="6480"/>
        </w:tabs>
        <w:ind w:left="6480" w:hanging="180"/>
      </w:pPr>
    </w:lvl>
  </w:abstractNum>
  <w:abstractNum w:abstractNumId="1" w15:restartNumberingAfterBreak="0">
    <w:nsid w:val="00000002"/>
    <w:multiLevelType w:val="multilevel"/>
    <w:tmpl w:val="00000002"/>
    <w:styleLink w:val="bulletcircle"/>
    <w:lvl w:ilvl="0">
      <w:start w:val="1"/>
      <w:numFmt w:val="bullet"/>
      <w:lvlText w:val="◦"/>
      <w:lvlJc w:val="left"/>
      <w:pPr>
        <w:tabs>
          <w:tab w:val="num" w:pos="720"/>
        </w:tabs>
        <w:ind w:left="720" w:hanging="360"/>
      </w:pPr>
    </w:lvl>
    <w:lvl w:ilvl="1">
      <w:start w:val="1"/>
      <w:numFmt w:val="bullet"/>
      <w:lvlText w:val="▪"/>
      <w:lvlJc w:val="left"/>
      <w:pPr>
        <w:tabs>
          <w:tab w:val="num" w:pos="1440"/>
        </w:tabs>
        <w:ind w:left="1440" w:hanging="360"/>
      </w:pPr>
    </w:lvl>
    <w:lvl w:ilvl="2">
      <w:start w:val="1"/>
      <w:numFmt w:val="bullet"/>
      <w:lvlText w:val="•"/>
      <w:lvlJc w:val="left"/>
      <w:pPr>
        <w:tabs>
          <w:tab w:val="num" w:pos="2160"/>
        </w:tabs>
        <w:ind w:left="2160" w:hanging="180"/>
      </w:pPr>
    </w:lvl>
    <w:lvl w:ilvl="3">
      <w:start w:val="1"/>
      <w:numFmt w:val="bullet"/>
      <w:lvlText w:val="◦"/>
      <w:lvlJc w:val="left"/>
      <w:pPr>
        <w:tabs>
          <w:tab w:val="num" w:pos="2880"/>
        </w:tabs>
        <w:ind w:left="2880" w:hanging="360"/>
      </w:pPr>
    </w:lvl>
    <w:lvl w:ilvl="4">
      <w:start w:val="1"/>
      <w:numFmt w:val="bullet"/>
      <w:lvlText w:val="▪"/>
      <w:lvlJc w:val="left"/>
      <w:pPr>
        <w:tabs>
          <w:tab w:val="num" w:pos="3600"/>
        </w:tabs>
        <w:ind w:left="3600" w:hanging="360"/>
      </w:pPr>
    </w:lvl>
    <w:lvl w:ilvl="5">
      <w:start w:val="1"/>
      <w:numFmt w:val="bullet"/>
      <w:lvlText w:val="•"/>
      <w:lvlJc w:val="left"/>
      <w:pPr>
        <w:tabs>
          <w:tab w:val="num" w:pos="4320"/>
        </w:tabs>
        <w:ind w:left="4320" w:hanging="180"/>
      </w:pPr>
    </w:lvl>
    <w:lvl w:ilvl="6">
      <w:start w:val="1"/>
      <w:numFmt w:val="bullet"/>
      <w:lvlText w:val="◦"/>
      <w:lvlJc w:val="left"/>
      <w:pPr>
        <w:tabs>
          <w:tab w:val="num" w:pos="5040"/>
        </w:tabs>
        <w:ind w:left="5040" w:hanging="360"/>
      </w:pPr>
    </w:lvl>
    <w:lvl w:ilvl="7">
      <w:start w:val="1"/>
      <w:numFmt w:val="bullet"/>
      <w:lvlText w:val="▪"/>
      <w:lvlJc w:val="left"/>
      <w:pPr>
        <w:tabs>
          <w:tab w:val="num" w:pos="5760"/>
        </w:tabs>
        <w:ind w:left="5760" w:hanging="360"/>
      </w:pPr>
    </w:lvl>
    <w:lvl w:ilvl="8">
      <w:start w:val="1"/>
      <w:numFmt w:val="bullet"/>
      <w:lvlText w:val="•"/>
      <w:lvlJc w:val="left"/>
      <w:pPr>
        <w:tabs>
          <w:tab w:val="num" w:pos="6480"/>
        </w:tabs>
        <w:ind w:left="6480" w:hanging="180"/>
      </w:pPr>
    </w:lvl>
  </w:abstractNum>
  <w:abstractNum w:abstractNumId="2" w15:restartNumberingAfterBreak="0">
    <w:nsid w:val="00000003"/>
    <w:multiLevelType w:val="multilevel"/>
    <w:tmpl w:val="00000003"/>
    <w:styleLink w:val="bulletdagger"/>
    <w:lvl w:ilvl="0">
      <w:start w:val="1"/>
      <w:numFmt w:val="bullet"/>
      <w:lvlText w:val="†"/>
      <w:lvlJc w:val="left"/>
      <w:pPr>
        <w:tabs>
          <w:tab w:val="num" w:pos="720"/>
        </w:tabs>
        <w:ind w:left="720" w:hanging="360"/>
      </w:pPr>
    </w:lvl>
    <w:lvl w:ilvl="1">
      <w:start w:val="1"/>
      <w:numFmt w:val="bullet"/>
      <w:lvlText w:val="†"/>
      <w:lvlJc w:val="left"/>
      <w:pPr>
        <w:tabs>
          <w:tab w:val="num" w:pos="1440"/>
        </w:tabs>
        <w:ind w:left="1440" w:hanging="360"/>
      </w:pPr>
    </w:lvl>
    <w:lvl w:ilvl="2">
      <w:start w:val="1"/>
      <w:numFmt w:val="bullet"/>
      <w:lvlText w:val="†"/>
      <w:lvlJc w:val="left"/>
      <w:pPr>
        <w:tabs>
          <w:tab w:val="num" w:pos="2160"/>
        </w:tabs>
        <w:ind w:left="2160" w:hanging="180"/>
      </w:pPr>
    </w:lvl>
    <w:lvl w:ilvl="3">
      <w:start w:val="1"/>
      <w:numFmt w:val="bullet"/>
      <w:lvlText w:val="†"/>
      <w:lvlJc w:val="left"/>
      <w:pPr>
        <w:tabs>
          <w:tab w:val="num" w:pos="2880"/>
        </w:tabs>
        <w:ind w:left="2880" w:hanging="360"/>
      </w:pPr>
    </w:lvl>
    <w:lvl w:ilvl="4">
      <w:start w:val="1"/>
      <w:numFmt w:val="bullet"/>
      <w:lvlText w:val="†"/>
      <w:lvlJc w:val="left"/>
      <w:pPr>
        <w:tabs>
          <w:tab w:val="num" w:pos="3600"/>
        </w:tabs>
        <w:ind w:left="3600" w:hanging="360"/>
      </w:pPr>
    </w:lvl>
    <w:lvl w:ilvl="5">
      <w:start w:val="1"/>
      <w:numFmt w:val="bullet"/>
      <w:lvlText w:val="†"/>
      <w:lvlJc w:val="left"/>
      <w:pPr>
        <w:tabs>
          <w:tab w:val="num" w:pos="4320"/>
        </w:tabs>
        <w:ind w:left="4320" w:hanging="180"/>
      </w:pPr>
    </w:lvl>
    <w:lvl w:ilvl="6">
      <w:start w:val="1"/>
      <w:numFmt w:val="bullet"/>
      <w:lvlText w:val="†"/>
      <w:lvlJc w:val="left"/>
      <w:pPr>
        <w:tabs>
          <w:tab w:val="num" w:pos="5040"/>
        </w:tabs>
        <w:ind w:left="5040" w:hanging="360"/>
      </w:pPr>
    </w:lvl>
    <w:lvl w:ilvl="7">
      <w:start w:val="1"/>
      <w:numFmt w:val="bullet"/>
      <w:lvlText w:val="†"/>
      <w:lvlJc w:val="left"/>
      <w:pPr>
        <w:tabs>
          <w:tab w:val="num" w:pos="5760"/>
        </w:tabs>
        <w:ind w:left="5760" w:hanging="360"/>
      </w:pPr>
    </w:lvl>
    <w:lvl w:ilvl="8">
      <w:start w:val="1"/>
      <w:numFmt w:val="bullet"/>
      <w:lvlText w:val="†"/>
      <w:lvlJc w:val="left"/>
      <w:pPr>
        <w:tabs>
          <w:tab w:val="num" w:pos="6480"/>
        </w:tabs>
        <w:ind w:left="6480" w:hanging="180"/>
      </w:pPr>
    </w:lvl>
  </w:abstractNum>
  <w:abstractNum w:abstractNumId="3" w15:restartNumberingAfterBreak="0">
    <w:nsid w:val="00000004"/>
    <w:multiLevelType w:val="multilevel"/>
    <w:tmpl w:val="00000004"/>
    <w:styleLink w:val="bulletdash"/>
    <w:lvl w:ilvl="0">
      <w:start w:val="1"/>
      <w:numFmt w:val="bullet"/>
      <w:lvlText w:val="–"/>
      <w:lvlJc w:val="left"/>
      <w:pPr>
        <w:tabs>
          <w:tab w:val="num" w:pos="720"/>
        </w:tabs>
        <w:ind w:left="720" w:hanging="360"/>
      </w:pPr>
    </w:lvl>
    <w:lvl w:ilvl="1">
      <w:start w:val="1"/>
      <w:numFmt w:val="bullet"/>
      <w:lvlText w:val="–"/>
      <w:lvlJc w:val="left"/>
      <w:pPr>
        <w:tabs>
          <w:tab w:val="num" w:pos="1440"/>
        </w:tabs>
        <w:ind w:left="1440" w:hanging="360"/>
      </w:pPr>
    </w:lvl>
    <w:lvl w:ilvl="2">
      <w:start w:val="1"/>
      <w:numFmt w:val="bullet"/>
      <w:lvlText w:val="–"/>
      <w:lvlJc w:val="left"/>
      <w:pPr>
        <w:tabs>
          <w:tab w:val="num" w:pos="2160"/>
        </w:tabs>
        <w:ind w:left="2160" w:hanging="180"/>
      </w:pPr>
    </w:lvl>
    <w:lvl w:ilvl="3">
      <w:start w:val="1"/>
      <w:numFmt w:val="bullet"/>
      <w:lvlText w:val="–"/>
      <w:lvlJc w:val="left"/>
      <w:pPr>
        <w:tabs>
          <w:tab w:val="num" w:pos="2880"/>
        </w:tabs>
        <w:ind w:left="2880" w:hanging="360"/>
      </w:pPr>
    </w:lvl>
    <w:lvl w:ilvl="4">
      <w:start w:val="1"/>
      <w:numFmt w:val="bullet"/>
      <w:lvlText w:val="–"/>
      <w:lvlJc w:val="left"/>
      <w:pPr>
        <w:tabs>
          <w:tab w:val="num" w:pos="3600"/>
        </w:tabs>
        <w:ind w:left="3600" w:hanging="360"/>
      </w:pPr>
    </w:lvl>
    <w:lvl w:ilvl="5">
      <w:start w:val="1"/>
      <w:numFmt w:val="bullet"/>
      <w:lvlText w:val="–"/>
      <w:lvlJc w:val="left"/>
      <w:pPr>
        <w:tabs>
          <w:tab w:val="num" w:pos="4320"/>
        </w:tabs>
        <w:ind w:left="4320" w:hanging="180"/>
      </w:pPr>
    </w:lvl>
    <w:lvl w:ilvl="6">
      <w:start w:val="1"/>
      <w:numFmt w:val="bullet"/>
      <w:lvlText w:val="–"/>
      <w:lvlJc w:val="left"/>
      <w:pPr>
        <w:tabs>
          <w:tab w:val="num" w:pos="5040"/>
        </w:tabs>
        <w:ind w:left="5040" w:hanging="360"/>
      </w:pPr>
    </w:lvl>
    <w:lvl w:ilvl="7">
      <w:start w:val="1"/>
      <w:numFmt w:val="bullet"/>
      <w:lvlText w:val="–"/>
      <w:lvlJc w:val="left"/>
      <w:pPr>
        <w:tabs>
          <w:tab w:val="num" w:pos="5760"/>
        </w:tabs>
        <w:ind w:left="5760" w:hanging="360"/>
      </w:pPr>
    </w:lvl>
    <w:lvl w:ilvl="8">
      <w:start w:val="1"/>
      <w:numFmt w:val="bullet"/>
      <w:lvlText w:val="–"/>
      <w:lvlJc w:val="left"/>
      <w:pPr>
        <w:tabs>
          <w:tab w:val="num" w:pos="6480"/>
        </w:tabs>
        <w:ind w:left="6480" w:hanging="180"/>
      </w:pPr>
    </w:lvl>
  </w:abstractNum>
  <w:abstractNum w:abstractNumId="4" w15:restartNumberingAfterBreak="0">
    <w:nsid w:val="00000005"/>
    <w:multiLevelType w:val="multilevel"/>
    <w:tmpl w:val="00000005"/>
    <w:styleLink w:val="bulletlargebox"/>
    <w:lvl w:ilvl="0">
      <w:start w:val="1"/>
      <w:numFmt w:val="bullet"/>
      <w:lvlText w:val="■"/>
      <w:lvlJc w:val="left"/>
      <w:pPr>
        <w:tabs>
          <w:tab w:val="num" w:pos="720"/>
        </w:tabs>
        <w:ind w:left="720" w:hanging="360"/>
      </w:pPr>
    </w:lvl>
    <w:lvl w:ilvl="1">
      <w:start w:val="1"/>
      <w:numFmt w:val="bullet"/>
      <w:lvlText w:val="■"/>
      <w:lvlJc w:val="left"/>
      <w:pPr>
        <w:tabs>
          <w:tab w:val="num" w:pos="1440"/>
        </w:tabs>
        <w:ind w:left="1440" w:hanging="360"/>
      </w:pPr>
    </w:lvl>
    <w:lvl w:ilvl="2">
      <w:start w:val="1"/>
      <w:numFmt w:val="bullet"/>
      <w:lvlText w:val="■"/>
      <w:lvlJc w:val="left"/>
      <w:pPr>
        <w:tabs>
          <w:tab w:val="num" w:pos="2160"/>
        </w:tabs>
        <w:ind w:left="2160" w:hanging="180"/>
      </w:pPr>
    </w:lvl>
    <w:lvl w:ilvl="3">
      <w:start w:val="1"/>
      <w:numFmt w:val="bullet"/>
      <w:lvlText w:val="■"/>
      <w:lvlJc w:val="left"/>
      <w:pPr>
        <w:tabs>
          <w:tab w:val="num" w:pos="2880"/>
        </w:tabs>
        <w:ind w:left="2880" w:hanging="360"/>
      </w:pPr>
    </w:lvl>
    <w:lvl w:ilvl="4">
      <w:start w:val="1"/>
      <w:numFmt w:val="bullet"/>
      <w:lvlText w:val="■"/>
      <w:lvlJc w:val="left"/>
      <w:pPr>
        <w:tabs>
          <w:tab w:val="num" w:pos="3600"/>
        </w:tabs>
        <w:ind w:left="3600" w:hanging="360"/>
      </w:pPr>
    </w:lvl>
    <w:lvl w:ilvl="5">
      <w:start w:val="1"/>
      <w:numFmt w:val="bullet"/>
      <w:lvlText w:val="■"/>
      <w:lvlJc w:val="left"/>
      <w:pPr>
        <w:tabs>
          <w:tab w:val="num" w:pos="4320"/>
        </w:tabs>
        <w:ind w:left="4320" w:hanging="180"/>
      </w:pPr>
    </w:lvl>
    <w:lvl w:ilvl="6">
      <w:start w:val="1"/>
      <w:numFmt w:val="bullet"/>
      <w:lvlText w:val="■"/>
      <w:lvlJc w:val="left"/>
      <w:pPr>
        <w:tabs>
          <w:tab w:val="num" w:pos="5040"/>
        </w:tabs>
        <w:ind w:left="5040" w:hanging="360"/>
      </w:pPr>
    </w:lvl>
    <w:lvl w:ilvl="7">
      <w:start w:val="1"/>
      <w:numFmt w:val="bullet"/>
      <w:lvlText w:val="■"/>
      <w:lvlJc w:val="left"/>
      <w:pPr>
        <w:tabs>
          <w:tab w:val="num" w:pos="5760"/>
        </w:tabs>
        <w:ind w:left="5760" w:hanging="360"/>
      </w:pPr>
    </w:lvl>
    <w:lvl w:ilvl="8">
      <w:start w:val="1"/>
      <w:numFmt w:val="bullet"/>
      <w:lvlText w:val="■"/>
      <w:lvlJc w:val="left"/>
      <w:pPr>
        <w:tabs>
          <w:tab w:val="num" w:pos="6480"/>
        </w:tabs>
        <w:ind w:left="6480" w:hanging="180"/>
      </w:pPr>
    </w:lvl>
  </w:abstractNum>
  <w:abstractNum w:abstractNumId="5" w15:restartNumberingAfterBreak="0">
    <w:nsid w:val="00000006"/>
    <w:multiLevelType w:val="multilevel"/>
    <w:tmpl w:val="00000006"/>
    <w:styleLink w:val="bulletround"/>
    <w:lvl w:ilvl="0">
      <w:start w:val="1"/>
      <w:numFmt w:val="bullet"/>
      <w:lvlText w:val="•"/>
      <w:lvlJc w:val="left"/>
      <w:pPr>
        <w:tabs>
          <w:tab w:val="num" w:pos="720"/>
        </w:tabs>
        <w:ind w:left="720" w:hanging="360"/>
      </w:pPr>
    </w:lvl>
    <w:lvl w:ilvl="1">
      <w:start w:val="1"/>
      <w:numFmt w:val="bullet"/>
      <w:lvlText w:val="◦"/>
      <w:lvlJc w:val="left"/>
      <w:pPr>
        <w:tabs>
          <w:tab w:val="num" w:pos="1440"/>
        </w:tabs>
        <w:ind w:left="1440" w:hanging="360"/>
      </w:pPr>
    </w:lvl>
    <w:lvl w:ilvl="2">
      <w:start w:val="1"/>
      <w:numFmt w:val="bullet"/>
      <w:lvlText w:val="▪"/>
      <w:lvlJc w:val="left"/>
      <w:pPr>
        <w:tabs>
          <w:tab w:val="num" w:pos="2160"/>
        </w:tabs>
        <w:ind w:left="2160" w:hanging="180"/>
      </w:pPr>
    </w:lvl>
    <w:lvl w:ilvl="3">
      <w:start w:val="1"/>
      <w:numFmt w:val="bullet"/>
      <w:lvlText w:val="•"/>
      <w:lvlJc w:val="left"/>
      <w:pPr>
        <w:tabs>
          <w:tab w:val="num" w:pos="2880"/>
        </w:tabs>
        <w:ind w:left="2880" w:hanging="360"/>
      </w:pPr>
    </w:lvl>
    <w:lvl w:ilvl="4">
      <w:start w:val="1"/>
      <w:numFmt w:val="bullet"/>
      <w:lvlText w:val="◦"/>
      <w:lvlJc w:val="left"/>
      <w:pPr>
        <w:tabs>
          <w:tab w:val="num" w:pos="3600"/>
        </w:tabs>
        <w:ind w:left="3600" w:hanging="360"/>
      </w:pPr>
    </w:lvl>
    <w:lvl w:ilvl="5">
      <w:start w:val="1"/>
      <w:numFmt w:val="bullet"/>
      <w:lvlText w:val="▪"/>
      <w:lvlJc w:val="left"/>
      <w:pPr>
        <w:tabs>
          <w:tab w:val="num" w:pos="4320"/>
        </w:tabs>
        <w:ind w:left="4320" w:hanging="180"/>
      </w:pPr>
    </w:lvl>
    <w:lvl w:ilvl="6">
      <w:start w:val="1"/>
      <w:numFmt w:val="bullet"/>
      <w:lvlText w:val="•"/>
      <w:lvlJc w:val="left"/>
      <w:pPr>
        <w:tabs>
          <w:tab w:val="num" w:pos="5040"/>
        </w:tabs>
        <w:ind w:left="5040" w:hanging="360"/>
      </w:pPr>
    </w:lvl>
    <w:lvl w:ilvl="7">
      <w:start w:val="1"/>
      <w:numFmt w:val="bullet"/>
      <w:lvlText w:val="◦"/>
      <w:lvlJc w:val="left"/>
      <w:pPr>
        <w:tabs>
          <w:tab w:val="num" w:pos="5760"/>
        </w:tabs>
        <w:ind w:left="5760" w:hanging="360"/>
      </w:pPr>
    </w:lvl>
    <w:lvl w:ilvl="8">
      <w:start w:val="1"/>
      <w:numFmt w:val="bullet"/>
      <w:lvlText w:val="▪"/>
      <w:lvlJc w:val="left"/>
      <w:pPr>
        <w:tabs>
          <w:tab w:val="num" w:pos="6480"/>
        </w:tabs>
        <w:ind w:left="6480" w:hanging="180"/>
      </w:pPr>
    </w:lvl>
  </w:abstractNum>
  <w:abstractNum w:abstractNumId="6" w15:restartNumberingAfterBreak="0">
    <w:nsid w:val="00000007"/>
    <w:multiLevelType w:val="multilevel"/>
    <w:tmpl w:val="00000007"/>
    <w:styleLink w:val="bulletsquare"/>
    <w:lvl w:ilvl="0">
      <w:start w:val="1"/>
      <w:numFmt w:val="bullet"/>
      <w:lvlText w:val="▪"/>
      <w:lvlJc w:val="left"/>
      <w:pPr>
        <w:tabs>
          <w:tab w:val="num" w:pos="720"/>
        </w:tabs>
        <w:ind w:left="720" w:hanging="360"/>
      </w:pPr>
    </w:lvl>
    <w:lvl w:ilvl="1">
      <w:start w:val="1"/>
      <w:numFmt w:val="bullet"/>
      <w:lvlText w:val="•"/>
      <w:lvlJc w:val="left"/>
      <w:pPr>
        <w:tabs>
          <w:tab w:val="num" w:pos="1440"/>
        </w:tabs>
        <w:ind w:left="1440" w:hanging="360"/>
      </w:pPr>
    </w:lvl>
    <w:lvl w:ilvl="2">
      <w:start w:val="1"/>
      <w:numFmt w:val="bullet"/>
      <w:lvlText w:val="◦"/>
      <w:lvlJc w:val="left"/>
      <w:pPr>
        <w:tabs>
          <w:tab w:val="num" w:pos="2160"/>
        </w:tabs>
        <w:ind w:left="2160" w:hanging="180"/>
      </w:pPr>
    </w:lvl>
    <w:lvl w:ilvl="3">
      <w:start w:val="1"/>
      <w:numFmt w:val="bullet"/>
      <w:lvlText w:val="▪"/>
      <w:lvlJc w:val="left"/>
      <w:pPr>
        <w:tabs>
          <w:tab w:val="num" w:pos="2880"/>
        </w:tabs>
        <w:ind w:left="2880" w:hanging="360"/>
      </w:pPr>
    </w:lvl>
    <w:lvl w:ilvl="4">
      <w:start w:val="1"/>
      <w:numFmt w:val="bullet"/>
      <w:lvlText w:val="•"/>
      <w:lvlJc w:val="left"/>
      <w:pPr>
        <w:tabs>
          <w:tab w:val="num" w:pos="3600"/>
        </w:tabs>
        <w:ind w:left="3600" w:hanging="360"/>
      </w:pPr>
    </w:lvl>
    <w:lvl w:ilvl="5">
      <w:start w:val="1"/>
      <w:numFmt w:val="bullet"/>
      <w:lvlText w:val="◦"/>
      <w:lvlJc w:val="left"/>
      <w:pPr>
        <w:tabs>
          <w:tab w:val="num" w:pos="4320"/>
        </w:tabs>
        <w:ind w:left="4320" w:hanging="180"/>
      </w:pPr>
    </w:lvl>
    <w:lvl w:ilvl="6">
      <w:start w:val="1"/>
      <w:numFmt w:val="bullet"/>
      <w:lvlText w:val="▪"/>
      <w:lvlJc w:val="left"/>
      <w:pPr>
        <w:tabs>
          <w:tab w:val="num" w:pos="5040"/>
        </w:tabs>
        <w:ind w:left="5040" w:hanging="360"/>
      </w:pPr>
    </w:lvl>
    <w:lvl w:ilvl="7">
      <w:start w:val="1"/>
      <w:numFmt w:val="bullet"/>
      <w:lvlText w:val="•"/>
      <w:lvlJc w:val="left"/>
      <w:pPr>
        <w:tabs>
          <w:tab w:val="num" w:pos="5760"/>
        </w:tabs>
        <w:ind w:left="5760" w:hanging="360"/>
      </w:pPr>
    </w:lvl>
    <w:lvl w:ilvl="8">
      <w:start w:val="1"/>
      <w:numFmt w:val="bullet"/>
      <w:lvlText w:val="◦"/>
      <w:lvlJc w:val="left"/>
      <w:pPr>
        <w:tabs>
          <w:tab w:val="num" w:pos="6480"/>
        </w:tabs>
        <w:ind w:left="6480" w:hanging="180"/>
      </w:pPr>
    </w:lvl>
  </w:abstractNum>
  <w:abstractNum w:abstractNumId="7" w15:restartNumberingAfterBreak="0">
    <w:nsid w:val="00000008"/>
    <w:multiLevelType w:val="multilevel"/>
    <w:tmpl w:val="00000008"/>
    <w:styleLink w:val="listarabi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09"/>
    <w:multiLevelType w:val="multilevel"/>
    <w:tmpl w:val="00000009"/>
    <w:styleLink w:val="listlatinlowercas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decimal"/>
      <w:lvlText w:val="%3."/>
      <w:lvlJc w:val="left"/>
      <w:pPr>
        <w:tabs>
          <w:tab w:val="num" w:pos="2160"/>
        </w:tabs>
        <w:ind w:left="2160" w:hanging="180"/>
      </w:pPr>
    </w:lvl>
    <w:lvl w:ilvl="3">
      <w:start w:val="1"/>
      <w:numFmt w:val="lowerLetter"/>
      <w:lvlText w:val="%4."/>
      <w:lvlJc w:val="left"/>
      <w:pPr>
        <w:tabs>
          <w:tab w:val="num" w:pos="2880"/>
        </w:tabs>
        <w:ind w:left="2880" w:hanging="360"/>
      </w:pPr>
    </w:lvl>
    <w:lvl w:ilvl="4">
      <w:start w:val="1"/>
      <w:numFmt w:val="lowerRoman"/>
      <w:lvlText w:val="%5."/>
      <w:lvlJc w:val="right"/>
      <w:pPr>
        <w:tabs>
          <w:tab w:val="num" w:pos="3600"/>
        </w:tabs>
        <w:ind w:left="3600" w:hanging="360"/>
      </w:pPr>
    </w:lvl>
    <w:lvl w:ilvl="5">
      <w:start w:val="1"/>
      <w:numFmt w:val="decimal"/>
      <w:lvlText w:val="%6."/>
      <w:lvlJc w:val="left"/>
      <w:pPr>
        <w:tabs>
          <w:tab w:val="num" w:pos="4320"/>
        </w:tabs>
        <w:ind w:left="4320" w:hanging="180"/>
      </w:pPr>
    </w:lvl>
    <w:lvl w:ilvl="6">
      <w:start w:val="1"/>
      <w:numFmt w:val="lowerLetter"/>
      <w:lvlText w:val="%7."/>
      <w:lvlJc w:val="left"/>
      <w:pPr>
        <w:tabs>
          <w:tab w:val="num" w:pos="5040"/>
        </w:tabs>
        <w:ind w:left="5040" w:hanging="360"/>
      </w:pPr>
    </w:lvl>
    <w:lvl w:ilvl="7">
      <w:start w:val="1"/>
      <w:numFmt w:val="lowerRoman"/>
      <w:lvlText w:val="%8."/>
      <w:lvlJc w:val="right"/>
      <w:pPr>
        <w:tabs>
          <w:tab w:val="num" w:pos="5760"/>
        </w:tabs>
        <w:ind w:left="5760" w:hanging="360"/>
      </w:pPr>
    </w:lvl>
    <w:lvl w:ilvl="8">
      <w:start w:val="1"/>
      <w:numFmt w:val="decimal"/>
      <w:lvlText w:val="%9."/>
      <w:lvlJc w:val="left"/>
      <w:pPr>
        <w:tabs>
          <w:tab w:val="num" w:pos="6480"/>
        </w:tabs>
        <w:ind w:left="6480" w:hanging="180"/>
      </w:pPr>
    </w:lvl>
  </w:abstractNum>
  <w:abstractNum w:abstractNumId="9" w15:restartNumberingAfterBreak="0">
    <w:nsid w:val="0000000A"/>
    <w:multiLevelType w:val="multilevel"/>
    <w:tmpl w:val="0000000A"/>
    <w:styleLink w:val="listlatinuppercase"/>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000000B"/>
    <w:multiLevelType w:val="multilevel"/>
    <w:tmpl w:val="0000000B"/>
    <w:styleLink w:val="listromanlowercase"/>
    <w:lvl w:ilvl="0">
      <w:start w:val="1"/>
      <w:numFmt w:val="lowerRoman"/>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180"/>
      </w:pPr>
    </w:lvl>
    <w:lvl w:ilvl="3">
      <w:start w:val="1"/>
      <w:numFmt w:val="lowerRoman"/>
      <w:lvlText w:val="%4."/>
      <w:lvlJc w:val="right"/>
      <w:pPr>
        <w:tabs>
          <w:tab w:val="num" w:pos="2880"/>
        </w:tabs>
        <w:ind w:left="2880" w:hanging="360"/>
      </w:pPr>
    </w:lvl>
    <w:lvl w:ilvl="4">
      <w:start w:val="1"/>
      <w:numFmt w:val="decimal"/>
      <w:lvlText w:val="%5."/>
      <w:lvlJc w:val="left"/>
      <w:pPr>
        <w:tabs>
          <w:tab w:val="num" w:pos="3600"/>
        </w:tabs>
        <w:ind w:left="3600" w:hanging="360"/>
      </w:pPr>
    </w:lvl>
    <w:lvl w:ilvl="5">
      <w:start w:val="1"/>
      <w:numFmt w:val="lowerLetter"/>
      <w:lvlText w:val="%6."/>
      <w:lvlJc w:val="left"/>
      <w:pPr>
        <w:tabs>
          <w:tab w:val="num" w:pos="4320"/>
        </w:tabs>
        <w:ind w:left="4320" w:hanging="180"/>
      </w:pPr>
    </w:lvl>
    <w:lvl w:ilvl="6">
      <w:start w:val="1"/>
      <w:numFmt w:val="lowerRoman"/>
      <w:lvlText w:val="%7."/>
      <w:lvlJc w:val="right"/>
      <w:pPr>
        <w:tabs>
          <w:tab w:val="num" w:pos="5040"/>
        </w:tabs>
        <w:ind w:left="5040" w:hanging="360"/>
      </w:pPr>
    </w:lvl>
    <w:lvl w:ilvl="7">
      <w:start w:val="1"/>
      <w:numFmt w:val="decimal"/>
      <w:lvlText w:val="%8."/>
      <w:lvlJc w:val="left"/>
      <w:pPr>
        <w:tabs>
          <w:tab w:val="num" w:pos="5760"/>
        </w:tabs>
        <w:ind w:left="5760" w:hanging="360"/>
      </w:pPr>
    </w:lvl>
    <w:lvl w:ilvl="8">
      <w:start w:val="1"/>
      <w:numFmt w:val="lowerLetter"/>
      <w:lvlText w:val="%9."/>
      <w:lvlJc w:val="left"/>
      <w:pPr>
        <w:tabs>
          <w:tab w:val="num" w:pos="6480"/>
        </w:tabs>
        <w:ind w:left="6480" w:hanging="180"/>
      </w:pPr>
    </w:lvl>
  </w:abstractNum>
  <w:abstractNum w:abstractNumId="11" w15:restartNumberingAfterBreak="0">
    <w:nsid w:val="0000000C"/>
    <w:multiLevelType w:val="multilevel"/>
    <w:tmpl w:val="0000000C"/>
    <w:styleLink w:val="listromanuppercase"/>
    <w:lvl w:ilvl="0">
      <w:start w:val="1"/>
      <w:numFmt w:val="upperRoman"/>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decimal"/>
      <w:lvlText w:val="%3."/>
      <w:lvlJc w:val="left"/>
      <w:pPr>
        <w:tabs>
          <w:tab w:val="num" w:pos="2160"/>
        </w:tabs>
        <w:ind w:left="2160" w:hanging="180"/>
      </w:pPr>
    </w:lvl>
    <w:lvl w:ilvl="3">
      <w:start w:val="1"/>
      <w:numFmt w:val="lowerLetter"/>
      <w:lvlText w:val="%4."/>
      <w:lvlJc w:val="left"/>
      <w:pPr>
        <w:tabs>
          <w:tab w:val="num" w:pos="2880"/>
        </w:tabs>
        <w:ind w:left="2880" w:hanging="360"/>
      </w:pPr>
    </w:lvl>
    <w:lvl w:ilvl="4">
      <w:start w:val="1"/>
      <w:numFmt w:val="lowerRoman"/>
      <w:lvlText w:val="%5."/>
      <w:lvlJc w:val="right"/>
      <w:pPr>
        <w:tabs>
          <w:tab w:val="num" w:pos="3600"/>
        </w:tabs>
        <w:ind w:left="3600" w:hanging="360"/>
      </w:pPr>
    </w:lvl>
    <w:lvl w:ilvl="5">
      <w:start w:val="1"/>
      <w:numFmt w:val="decimal"/>
      <w:lvlText w:val="%6."/>
      <w:lvlJc w:val="left"/>
      <w:pPr>
        <w:tabs>
          <w:tab w:val="num" w:pos="4320"/>
        </w:tabs>
        <w:ind w:left="4320" w:hanging="180"/>
      </w:pPr>
    </w:lvl>
    <w:lvl w:ilvl="6">
      <w:start w:val="1"/>
      <w:numFmt w:val="lowerLetter"/>
      <w:lvlText w:val="%7."/>
      <w:lvlJc w:val="left"/>
      <w:pPr>
        <w:tabs>
          <w:tab w:val="num" w:pos="5040"/>
        </w:tabs>
        <w:ind w:left="5040" w:hanging="360"/>
      </w:pPr>
    </w:lvl>
    <w:lvl w:ilvl="7">
      <w:start w:val="1"/>
      <w:numFmt w:val="lowerRoman"/>
      <w:lvlText w:val="%8."/>
      <w:lvlJc w:val="right"/>
      <w:pPr>
        <w:tabs>
          <w:tab w:val="num" w:pos="5760"/>
        </w:tabs>
        <w:ind w:left="5760" w:hanging="360"/>
      </w:pPr>
    </w:lvl>
    <w:lvl w:ilvl="8">
      <w:start w:val="1"/>
      <w:numFmt w:val="decimal"/>
      <w:lvlText w:val="%9."/>
      <w:lvlJc w:val="left"/>
      <w:pPr>
        <w:tabs>
          <w:tab w:val="num" w:pos="6480"/>
        </w:tabs>
        <w:ind w:left="6480" w:hanging="180"/>
      </w:pPr>
    </w:lvl>
  </w:abstractNum>
  <w:abstractNum w:abstractNumId="12" w15:restartNumberingAfterBreak="0">
    <w:nsid w:val="0000000D"/>
    <w:multiLevelType w:val="multilevel"/>
    <w:tmpl w:val="0000000D"/>
    <w:styleLink w:val="outlinearabic"/>
    <w:lvl w:ilvl="0">
      <w:start w:val="1"/>
      <w:numFmt w:val="decimal"/>
      <w:lvlText w:val="%1."/>
      <w:lvlJc w:val="left"/>
      <w:pPr>
        <w:tabs>
          <w:tab w:val="num" w:pos="720"/>
        </w:tabs>
        <w:ind w:left="720" w:hanging="360"/>
      </w:pPr>
    </w:lvl>
    <w:lvl w:ilvl="1">
      <w:start w:val="1"/>
      <w:numFmt w:val="decimal"/>
      <w:lvlText w:val="%1.%2."/>
      <w:lvlJc w:val="left"/>
      <w:pPr>
        <w:tabs>
          <w:tab w:val="num" w:pos="1440"/>
        </w:tabs>
        <w:ind w:left="1440" w:hanging="360"/>
      </w:pPr>
    </w:lvl>
    <w:lvl w:ilvl="2">
      <w:start w:val="1"/>
      <w:numFmt w:val="decimal"/>
      <w:lvlText w:val="%1.%2.%3."/>
      <w:lvlJc w:val="left"/>
      <w:pPr>
        <w:tabs>
          <w:tab w:val="num" w:pos="2160"/>
        </w:tabs>
        <w:ind w:left="2160" w:hanging="180"/>
      </w:pPr>
    </w:lvl>
    <w:lvl w:ilvl="3">
      <w:start w:val="1"/>
      <w:numFmt w:val="decimal"/>
      <w:lvlText w:val="%1.%2.%3.%4."/>
      <w:lvlJc w:val="left"/>
      <w:pPr>
        <w:tabs>
          <w:tab w:val="num" w:pos="2880"/>
        </w:tabs>
        <w:ind w:left="2880" w:hanging="360"/>
      </w:pPr>
    </w:lvl>
    <w:lvl w:ilvl="4">
      <w:start w:val="1"/>
      <w:numFmt w:val="decimal"/>
      <w:lvlText w:val="%1.%2.%3.%4.%5."/>
      <w:lvlJc w:val="left"/>
      <w:pPr>
        <w:tabs>
          <w:tab w:val="num" w:pos="3600"/>
        </w:tabs>
        <w:ind w:left="3600" w:hanging="360"/>
      </w:pPr>
    </w:lvl>
    <w:lvl w:ilvl="5">
      <w:start w:val="1"/>
      <w:numFmt w:val="decimal"/>
      <w:lvlText w:val="%1.%2.%3.%4.%5.%6."/>
      <w:lvlJc w:val="left"/>
      <w:pPr>
        <w:tabs>
          <w:tab w:val="num" w:pos="4320"/>
        </w:tabs>
        <w:ind w:left="4320" w:hanging="180"/>
      </w:pPr>
    </w:lvl>
    <w:lvl w:ilvl="6">
      <w:start w:val="1"/>
      <w:numFmt w:val="decimal"/>
      <w:lvlText w:val="%1.%2.%3.%4.%5.%6.%7."/>
      <w:lvlJc w:val="left"/>
      <w:pPr>
        <w:tabs>
          <w:tab w:val="num" w:pos="5040"/>
        </w:tabs>
        <w:ind w:left="5040" w:hanging="360"/>
      </w:pPr>
    </w:lvl>
    <w:lvl w:ilvl="7">
      <w:start w:val="1"/>
      <w:numFmt w:val="decimal"/>
      <w:lvlText w:val="%1.%2.%3.%4.%5.%6.%7.%8."/>
      <w:lvlJc w:val="left"/>
      <w:pPr>
        <w:tabs>
          <w:tab w:val="num" w:pos="5760"/>
        </w:tabs>
        <w:ind w:left="5760" w:hanging="360"/>
      </w:pPr>
    </w:lvl>
    <w:lvl w:ilvl="8">
      <w:start w:val="1"/>
      <w:numFmt w:val="decimal"/>
      <w:lvlText w:val="%1.%2.%3.%4.%5.%6.%7.%8.%9."/>
      <w:lvlJc w:val="left"/>
      <w:pPr>
        <w:tabs>
          <w:tab w:val="num" w:pos="6480"/>
        </w:tabs>
        <w:ind w:left="6480" w:hanging="180"/>
      </w:pPr>
    </w:lvl>
  </w:abstractNum>
  <w:abstractNum w:abstractNumId="13" w15:restartNumberingAfterBreak="0">
    <w:nsid w:val="0000000E"/>
    <w:multiLevelType w:val="hybridMultilevel"/>
    <w:tmpl w:val="0000000E"/>
    <w:lvl w:ilvl="0" w:tplc="660687E2">
      <w:start w:val="1"/>
      <w:numFmt w:val="bullet"/>
      <w:lvlText w:val="•"/>
      <w:lvlJc w:val="left"/>
      <w:pPr>
        <w:tabs>
          <w:tab w:val="num" w:pos="720"/>
        </w:tabs>
        <w:ind w:left="720" w:hanging="360"/>
      </w:pPr>
      <w:rPr>
        <w:rFonts w:ascii="Arial" w:eastAsia="Arial" w:hAnsi="Arial" w:cs="Arial"/>
        <w:b w:val="0"/>
        <w:i w:val="0"/>
        <w:strike w:val="0"/>
        <w:sz w:val="22"/>
      </w:rPr>
    </w:lvl>
    <w:lvl w:ilvl="1" w:tplc="578ABE30">
      <w:start w:val="1"/>
      <w:numFmt w:val="bullet"/>
      <w:lvlText w:val="o"/>
      <w:lvlJc w:val="left"/>
      <w:pPr>
        <w:tabs>
          <w:tab w:val="num" w:pos="1440"/>
        </w:tabs>
        <w:ind w:left="1440" w:hanging="360"/>
      </w:pPr>
      <w:rPr>
        <w:rFonts w:ascii="Courier New" w:hAnsi="Courier New"/>
      </w:rPr>
    </w:lvl>
    <w:lvl w:ilvl="2" w:tplc="AA7AB712">
      <w:start w:val="1"/>
      <w:numFmt w:val="bullet"/>
      <w:lvlText w:val=""/>
      <w:lvlJc w:val="left"/>
      <w:pPr>
        <w:tabs>
          <w:tab w:val="num" w:pos="2160"/>
        </w:tabs>
        <w:ind w:left="2160" w:hanging="360"/>
      </w:pPr>
      <w:rPr>
        <w:rFonts w:ascii="Wingdings" w:hAnsi="Wingdings"/>
      </w:rPr>
    </w:lvl>
    <w:lvl w:ilvl="3" w:tplc="E48A1040">
      <w:start w:val="1"/>
      <w:numFmt w:val="bullet"/>
      <w:lvlText w:val=""/>
      <w:lvlJc w:val="left"/>
      <w:pPr>
        <w:tabs>
          <w:tab w:val="num" w:pos="2880"/>
        </w:tabs>
        <w:ind w:left="2880" w:hanging="360"/>
      </w:pPr>
      <w:rPr>
        <w:rFonts w:ascii="Symbol" w:hAnsi="Symbol"/>
      </w:rPr>
    </w:lvl>
    <w:lvl w:ilvl="4" w:tplc="D1FC45D2">
      <w:start w:val="1"/>
      <w:numFmt w:val="bullet"/>
      <w:lvlText w:val="o"/>
      <w:lvlJc w:val="left"/>
      <w:pPr>
        <w:tabs>
          <w:tab w:val="num" w:pos="3600"/>
        </w:tabs>
        <w:ind w:left="3600" w:hanging="360"/>
      </w:pPr>
      <w:rPr>
        <w:rFonts w:ascii="Courier New" w:hAnsi="Courier New"/>
      </w:rPr>
    </w:lvl>
    <w:lvl w:ilvl="5" w:tplc="E140F5D6">
      <w:start w:val="1"/>
      <w:numFmt w:val="bullet"/>
      <w:lvlText w:val=""/>
      <w:lvlJc w:val="left"/>
      <w:pPr>
        <w:tabs>
          <w:tab w:val="num" w:pos="4320"/>
        </w:tabs>
        <w:ind w:left="4320" w:hanging="360"/>
      </w:pPr>
      <w:rPr>
        <w:rFonts w:ascii="Wingdings" w:hAnsi="Wingdings"/>
      </w:rPr>
    </w:lvl>
    <w:lvl w:ilvl="6" w:tplc="BA781EDA">
      <w:start w:val="1"/>
      <w:numFmt w:val="bullet"/>
      <w:lvlText w:val=""/>
      <w:lvlJc w:val="left"/>
      <w:pPr>
        <w:tabs>
          <w:tab w:val="num" w:pos="5040"/>
        </w:tabs>
        <w:ind w:left="5040" w:hanging="360"/>
      </w:pPr>
      <w:rPr>
        <w:rFonts w:ascii="Symbol" w:hAnsi="Symbol"/>
      </w:rPr>
    </w:lvl>
    <w:lvl w:ilvl="7" w:tplc="D59C6172">
      <w:start w:val="1"/>
      <w:numFmt w:val="bullet"/>
      <w:lvlText w:val="o"/>
      <w:lvlJc w:val="left"/>
      <w:pPr>
        <w:tabs>
          <w:tab w:val="num" w:pos="5760"/>
        </w:tabs>
        <w:ind w:left="5760" w:hanging="360"/>
      </w:pPr>
      <w:rPr>
        <w:rFonts w:ascii="Courier New" w:hAnsi="Courier New"/>
      </w:rPr>
    </w:lvl>
    <w:lvl w:ilvl="8" w:tplc="C8BEABF0">
      <w:start w:val="1"/>
      <w:numFmt w:val="bullet"/>
      <w:lvlText w:val=""/>
      <w:lvlJc w:val="left"/>
      <w:pPr>
        <w:tabs>
          <w:tab w:val="num" w:pos="6480"/>
        </w:tabs>
        <w:ind w:left="6480" w:hanging="360"/>
      </w:pPr>
      <w:rPr>
        <w:rFonts w:ascii="Wingdings" w:hAnsi="Wingdings"/>
      </w:rPr>
    </w:lvl>
  </w:abstractNum>
  <w:abstractNum w:abstractNumId="14" w15:restartNumberingAfterBreak="0">
    <w:nsid w:val="0000000F"/>
    <w:multiLevelType w:val="hybridMultilevel"/>
    <w:tmpl w:val="0000000F"/>
    <w:lvl w:ilvl="0" w:tplc="5A7CBDAA">
      <w:start w:val="1"/>
      <w:numFmt w:val="bullet"/>
      <w:lvlText w:val="•"/>
      <w:lvlJc w:val="left"/>
      <w:pPr>
        <w:tabs>
          <w:tab w:val="num" w:pos="720"/>
        </w:tabs>
        <w:ind w:left="720" w:hanging="360"/>
      </w:pPr>
      <w:rPr>
        <w:rFonts w:ascii="Times New Roman" w:eastAsia="Times New Roman" w:hAnsi="Times New Roman" w:cs="Times New Roman"/>
        <w:b w:val="0"/>
        <w:i w:val="0"/>
        <w:strike w:val="0"/>
        <w:sz w:val="22"/>
      </w:rPr>
    </w:lvl>
    <w:lvl w:ilvl="1" w:tplc="954E5C7E">
      <w:start w:val="1"/>
      <w:numFmt w:val="bullet"/>
      <w:lvlText w:val="o"/>
      <w:lvlJc w:val="left"/>
      <w:pPr>
        <w:tabs>
          <w:tab w:val="num" w:pos="1440"/>
        </w:tabs>
        <w:ind w:left="1440" w:hanging="360"/>
      </w:pPr>
      <w:rPr>
        <w:rFonts w:ascii="Courier New" w:hAnsi="Courier New"/>
      </w:rPr>
    </w:lvl>
    <w:lvl w:ilvl="2" w:tplc="CABC0FCC">
      <w:start w:val="1"/>
      <w:numFmt w:val="bullet"/>
      <w:lvlText w:val=""/>
      <w:lvlJc w:val="left"/>
      <w:pPr>
        <w:tabs>
          <w:tab w:val="num" w:pos="2160"/>
        </w:tabs>
        <w:ind w:left="2160" w:hanging="360"/>
      </w:pPr>
      <w:rPr>
        <w:rFonts w:ascii="Wingdings" w:hAnsi="Wingdings"/>
      </w:rPr>
    </w:lvl>
    <w:lvl w:ilvl="3" w:tplc="45E491E6">
      <w:start w:val="1"/>
      <w:numFmt w:val="bullet"/>
      <w:lvlText w:val=""/>
      <w:lvlJc w:val="left"/>
      <w:pPr>
        <w:tabs>
          <w:tab w:val="num" w:pos="2880"/>
        </w:tabs>
        <w:ind w:left="2880" w:hanging="360"/>
      </w:pPr>
      <w:rPr>
        <w:rFonts w:ascii="Symbol" w:hAnsi="Symbol"/>
      </w:rPr>
    </w:lvl>
    <w:lvl w:ilvl="4" w:tplc="B7549E52">
      <w:start w:val="1"/>
      <w:numFmt w:val="bullet"/>
      <w:lvlText w:val="o"/>
      <w:lvlJc w:val="left"/>
      <w:pPr>
        <w:tabs>
          <w:tab w:val="num" w:pos="3600"/>
        </w:tabs>
        <w:ind w:left="3600" w:hanging="360"/>
      </w:pPr>
      <w:rPr>
        <w:rFonts w:ascii="Courier New" w:hAnsi="Courier New"/>
      </w:rPr>
    </w:lvl>
    <w:lvl w:ilvl="5" w:tplc="51BE7960">
      <w:start w:val="1"/>
      <w:numFmt w:val="bullet"/>
      <w:lvlText w:val=""/>
      <w:lvlJc w:val="left"/>
      <w:pPr>
        <w:tabs>
          <w:tab w:val="num" w:pos="4320"/>
        </w:tabs>
        <w:ind w:left="4320" w:hanging="360"/>
      </w:pPr>
      <w:rPr>
        <w:rFonts w:ascii="Wingdings" w:hAnsi="Wingdings"/>
      </w:rPr>
    </w:lvl>
    <w:lvl w:ilvl="6" w:tplc="F95AA1F2">
      <w:start w:val="1"/>
      <w:numFmt w:val="bullet"/>
      <w:lvlText w:val=""/>
      <w:lvlJc w:val="left"/>
      <w:pPr>
        <w:tabs>
          <w:tab w:val="num" w:pos="5040"/>
        </w:tabs>
        <w:ind w:left="5040" w:hanging="360"/>
      </w:pPr>
      <w:rPr>
        <w:rFonts w:ascii="Symbol" w:hAnsi="Symbol"/>
      </w:rPr>
    </w:lvl>
    <w:lvl w:ilvl="7" w:tplc="33443666">
      <w:start w:val="1"/>
      <w:numFmt w:val="bullet"/>
      <w:lvlText w:val="o"/>
      <w:lvlJc w:val="left"/>
      <w:pPr>
        <w:tabs>
          <w:tab w:val="num" w:pos="5760"/>
        </w:tabs>
        <w:ind w:left="5760" w:hanging="360"/>
      </w:pPr>
      <w:rPr>
        <w:rFonts w:ascii="Courier New" w:hAnsi="Courier New"/>
      </w:rPr>
    </w:lvl>
    <w:lvl w:ilvl="8" w:tplc="4B7C4378">
      <w:start w:val="1"/>
      <w:numFmt w:val="bullet"/>
      <w:lvlText w:val=""/>
      <w:lvlJc w:val="left"/>
      <w:pPr>
        <w:tabs>
          <w:tab w:val="num" w:pos="6480"/>
        </w:tabs>
        <w:ind w:left="6480" w:hanging="360"/>
      </w:pPr>
      <w:rPr>
        <w:rFonts w:ascii="Wingdings" w:hAnsi="Wingdings"/>
      </w:rPr>
    </w:lvl>
  </w:abstractNum>
  <w:abstractNum w:abstractNumId="15" w15:restartNumberingAfterBreak="0">
    <w:nsid w:val="00000010"/>
    <w:multiLevelType w:val="hybridMultilevel"/>
    <w:tmpl w:val="00000010"/>
    <w:lvl w:ilvl="0" w:tplc="6F1639B4">
      <w:start w:val="1"/>
      <w:numFmt w:val="bullet"/>
      <w:lvlText w:val="•"/>
      <w:lvlJc w:val="left"/>
      <w:pPr>
        <w:tabs>
          <w:tab w:val="num" w:pos="720"/>
        </w:tabs>
        <w:ind w:left="720" w:hanging="360"/>
      </w:pPr>
      <w:rPr>
        <w:rFonts w:ascii="Times New Roman" w:eastAsia="Times New Roman" w:hAnsi="Times New Roman" w:cs="Times New Roman"/>
        <w:b w:val="0"/>
        <w:i w:val="0"/>
        <w:strike w:val="0"/>
        <w:sz w:val="22"/>
      </w:rPr>
    </w:lvl>
    <w:lvl w:ilvl="1" w:tplc="232CC526">
      <w:start w:val="1"/>
      <w:numFmt w:val="bullet"/>
      <w:lvlText w:val="o"/>
      <w:lvlJc w:val="left"/>
      <w:pPr>
        <w:tabs>
          <w:tab w:val="num" w:pos="1440"/>
        </w:tabs>
        <w:ind w:left="1440" w:hanging="360"/>
      </w:pPr>
      <w:rPr>
        <w:rFonts w:ascii="Courier New" w:hAnsi="Courier New"/>
      </w:rPr>
    </w:lvl>
    <w:lvl w:ilvl="2" w:tplc="D012D7CC">
      <w:start w:val="1"/>
      <w:numFmt w:val="bullet"/>
      <w:lvlText w:val=""/>
      <w:lvlJc w:val="left"/>
      <w:pPr>
        <w:tabs>
          <w:tab w:val="num" w:pos="2160"/>
        </w:tabs>
        <w:ind w:left="2160" w:hanging="360"/>
      </w:pPr>
      <w:rPr>
        <w:rFonts w:ascii="Wingdings" w:hAnsi="Wingdings"/>
      </w:rPr>
    </w:lvl>
    <w:lvl w:ilvl="3" w:tplc="299827DE">
      <w:start w:val="1"/>
      <w:numFmt w:val="bullet"/>
      <w:lvlText w:val=""/>
      <w:lvlJc w:val="left"/>
      <w:pPr>
        <w:tabs>
          <w:tab w:val="num" w:pos="2880"/>
        </w:tabs>
        <w:ind w:left="2880" w:hanging="360"/>
      </w:pPr>
      <w:rPr>
        <w:rFonts w:ascii="Symbol" w:hAnsi="Symbol"/>
      </w:rPr>
    </w:lvl>
    <w:lvl w:ilvl="4" w:tplc="DA129756">
      <w:start w:val="1"/>
      <w:numFmt w:val="bullet"/>
      <w:lvlText w:val="o"/>
      <w:lvlJc w:val="left"/>
      <w:pPr>
        <w:tabs>
          <w:tab w:val="num" w:pos="3600"/>
        </w:tabs>
        <w:ind w:left="3600" w:hanging="360"/>
      </w:pPr>
      <w:rPr>
        <w:rFonts w:ascii="Courier New" w:hAnsi="Courier New"/>
      </w:rPr>
    </w:lvl>
    <w:lvl w:ilvl="5" w:tplc="62F85B1C">
      <w:start w:val="1"/>
      <w:numFmt w:val="bullet"/>
      <w:lvlText w:val=""/>
      <w:lvlJc w:val="left"/>
      <w:pPr>
        <w:tabs>
          <w:tab w:val="num" w:pos="4320"/>
        </w:tabs>
        <w:ind w:left="4320" w:hanging="360"/>
      </w:pPr>
      <w:rPr>
        <w:rFonts w:ascii="Wingdings" w:hAnsi="Wingdings"/>
      </w:rPr>
    </w:lvl>
    <w:lvl w:ilvl="6" w:tplc="A4749F46">
      <w:start w:val="1"/>
      <w:numFmt w:val="bullet"/>
      <w:lvlText w:val=""/>
      <w:lvlJc w:val="left"/>
      <w:pPr>
        <w:tabs>
          <w:tab w:val="num" w:pos="5040"/>
        </w:tabs>
        <w:ind w:left="5040" w:hanging="360"/>
      </w:pPr>
      <w:rPr>
        <w:rFonts w:ascii="Symbol" w:hAnsi="Symbol"/>
      </w:rPr>
    </w:lvl>
    <w:lvl w:ilvl="7" w:tplc="F0D27296">
      <w:start w:val="1"/>
      <w:numFmt w:val="bullet"/>
      <w:lvlText w:val="o"/>
      <w:lvlJc w:val="left"/>
      <w:pPr>
        <w:tabs>
          <w:tab w:val="num" w:pos="5760"/>
        </w:tabs>
        <w:ind w:left="5760" w:hanging="360"/>
      </w:pPr>
      <w:rPr>
        <w:rFonts w:ascii="Courier New" w:hAnsi="Courier New"/>
      </w:rPr>
    </w:lvl>
    <w:lvl w:ilvl="8" w:tplc="692E7E52">
      <w:start w:val="1"/>
      <w:numFmt w:val="bullet"/>
      <w:lvlText w:val=""/>
      <w:lvlJc w:val="left"/>
      <w:pPr>
        <w:tabs>
          <w:tab w:val="num" w:pos="6480"/>
        </w:tabs>
        <w:ind w:left="6480" w:hanging="360"/>
      </w:pPr>
      <w:rPr>
        <w:rFonts w:ascii="Wingdings" w:hAnsi="Wingdings"/>
      </w:rPr>
    </w:lvl>
  </w:abstractNum>
  <w:abstractNum w:abstractNumId="16" w15:restartNumberingAfterBreak="0">
    <w:nsid w:val="00000011"/>
    <w:multiLevelType w:val="hybridMultilevel"/>
    <w:tmpl w:val="00000011"/>
    <w:lvl w:ilvl="0" w:tplc="7F16D294">
      <w:start w:val="1"/>
      <w:numFmt w:val="bullet"/>
      <w:lvlText w:val="•"/>
      <w:lvlJc w:val="left"/>
      <w:pPr>
        <w:tabs>
          <w:tab w:val="num" w:pos="720"/>
        </w:tabs>
        <w:ind w:left="720" w:hanging="360"/>
      </w:pPr>
      <w:rPr>
        <w:rFonts w:ascii="Times New Roman" w:eastAsia="Times New Roman" w:hAnsi="Times New Roman" w:cs="Times New Roman"/>
        <w:b w:val="0"/>
        <w:i w:val="0"/>
        <w:strike w:val="0"/>
        <w:sz w:val="22"/>
      </w:rPr>
    </w:lvl>
    <w:lvl w:ilvl="1" w:tplc="304E6E20">
      <w:start w:val="1"/>
      <w:numFmt w:val="bullet"/>
      <w:lvlText w:val="o"/>
      <w:lvlJc w:val="left"/>
      <w:pPr>
        <w:tabs>
          <w:tab w:val="num" w:pos="1440"/>
        </w:tabs>
        <w:ind w:left="1440" w:hanging="360"/>
      </w:pPr>
      <w:rPr>
        <w:rFonts w:ascii="Courier New" w:hAnsi="Courier New"/>
      </w:rPr>
    </w:lvl>
    <w:lvl w:ilvl="2" w:tplc="6038D426">
      <w:start w:val="1"/>
      <w:numFmt w:val="bullet"/>
      <w:lvlText w:val=""/>
      <w:lvlJc w:val="left"/>
      <w:pPr>
        <w:tabs>
          <w:tab w:val="num" w:pos="2160"/>
        </w:tabs>
        <w:ind w:left="2160" w:hanging="360"/>
      </w:pPr>
      <w:rPr>
        <w:rFonts w:ascii="Wingdings" w:hAnsi="Wingdings"/>
      </w:rPr>
    </w:lvl>
    <w:lvl w:ilvl="3" w:tplc="6B10B462">
      <w:start w:val="1"/>
      <w:numFmt w:val="bullet"/>
      <w:lvlText w:val=""/>
      <w:lvlJc w:val="left"/>
      <w:pPr>
        <w:tabs>
          <w:tab w:val="num" w:pos="2880"/>
        </w:tabs>
        <w:ind w:left="2880" w:hanging="360"/>
      </w:pPr>
      <w:rPr>
        <w:rFonts w:ascii="Symbol" w:hAnsi="Symbol"/>
      </w:rPr>
    </w:lvl>
    <w:lvl w:ilvl="4" w:tplc="97F88C2C">
      <w:start w:val="1"/>
      <w:numFmt w:val="bullet"/>
      <w:lvlText w:val="o"/>
      <w:lvlJc w:val="left"/>
      <w:pPr>
        <w:tabs>
          <w:tab w:val="num" w:pos="3600"/>
        </w:tabs>
        <w:ind w:left="3600" w:hanging="360"/>
      </w:pPr>
      <w:rPr>
        <w:rFonts w:ascii="Courier New" w:hAnsi="Courier New"/>
      </w:rPr>
    </w:lvl>
    <w:lvl w:ilvl="5" w:tplc="1EB435F2">
      <w:start w:val="1"/>
      <w:numFmt w:val="bullet"/>
      <w:lvlText w:val=""/>
      <w:lvlJc w:val="left"/>
      <w:pPr>
        <w:tabs>
          <w:tab w:val="num" w:pos="4320"/>
        </w:tabs>
        <w:ind w:left="4320" w:hanging="360"/>
      </w:pPr>
      <w:rPr>
        <w:rFonts w:ascii="Wingdings" w:hAnsi="Wingdings"/>
      </w:rPr>
    </w:lvl>
    <w:lvl w:ilvl="6" w:tplc="DD9653C6">
      <w:start w:val="1"/>
      <w:numFmt w:val="bullet"/>
      <w:lvlText w:val=""/>
      <w:lvlJc w:val="left"/>
      <w:pPr>
        <w:tabs>
          <w:tab w:val="num" w:pos="5040"/>
        </w:tabs>
        <w:ind w:left="5040" w:hanging="360"/>
      </w:pPr>
      <w:rPr>
        <w:rFonts w:ascii="Symbol" w:hAnsi="Symbol"/>
      </w:rPr>
    </w:lvl>
    <w:lvl w:ilvl="7" w:tplc="6D2239B2">
      <w:start w:val="1"/>
      <w:numFmt w:val="bullet"/>
      <w:lvlText w:val="o"/>
      <w:lvlJc w:val="left"/>
      <w:pPr>
        <w:tabs>
          <w:tab w:val="num" w:pos="5760"/>
        </w:tabs>
        <w:ind w:left="5760" w:hanging="360"/>
      </w:pPr>
      <w:rPr>
        <w:rFonts w:ascii="Courier New" w:hAnsi="Courier New"/>
      </w:rPr>
    </w:lvl>
    <w:lvl w:ilvl="8" w:tplc="C49E9814">
      <w:start w:val="1"/>
      <w:numFmt w:val="bullet"/>
      <w:lvlText w:val=""/>
      <w:lvlJc w:val="left"/>
      <w:pPr>
        <w:tabs>
          <w:tab w:val="num" w:pos="6480"/>
        </w:tabs>
        <w:ind w:left="6480" w:hanging="360"/>
      </w:pPr>
      <w:rPr>
        <w:rFonts w:ascii="Wingdings" w:hAnsi="Wingdings"/>
      </w:rPr>
    </w:lvl>
  </w:abstractNum>
  <w:abstractNum w:abstractNumId="17" w15:restartNumberingAfterBreak="0">
    <w:nsid w:val="00000012"/>
    <w:multiLevelType w:val="hybridMultilevel"/>
    <w:tmpl w:val="00000012"/>
    <w:lvl w:ilvl="0" w:tplc="20BAE1BC">
      <w:start w:val="1"/>
      <w:numFmt w:val="bullet"/>
      <w:lvlText w:val="•"/>
      <w:lvlJc w:val="left"/>
      <w:pPr>
        <w:tabs>
          <w:tab w:val="num" w:pos="720"/>
        </w:tabs>
        <w:ind w:left="720" w:hanging="360"/>
      </w:pPr>
      <w:rPr>
        <w:rFonts w:ascii="Times New Roman" w:eastAsia="Times New Roman" w:hAnsi="Times New Roman" w:cs="Times New Roman"/>
        <w:b w:val="0"/>
        <w:i w:val="0"/>
        <w:strike w:val="0"/>
        <w:sz w:val="22"/>
      </w:rPr>
    </w:lvl>
    <w:lvl w:ilvl="1" w:tplc="861A1B2A">
      <w:start w:val="1"/>
      <w:numFmt w:val="bullet"/>
      <w:lvlText w:val="o"/>
      <w:lvlJc w:val="left"/>
      <w:pPr>
        <w:tabs>
          <w:tab w:val="num" w:pos="1440"/>
        </w:tabs>
        <w:ind w:left="1440" w:hanging="360"/>
      </w:pPr>
      <w:rPr>
        <w:rFonts w:ascii="Courier New" w:hAnsi="Courier New"/>
      </w:rPr>
    </w:lvl>
    <w:lvl w:ilvl="2" w:tplc="6AA6C278">
      <w:start w:val="1"/>
      <w:numFmt w:val="bullet"/>
      <w:lvlText w:val=""/>
      <w:lvlJc w:val="left"/>
      <w:pPr>
        <w:tabs>
          <w:tab w:val="num" w:pos="2160"/>
        </w:tabs>
        <w:ind w:left="2160" w:hanging="360"/>
      </w:pPr>
      <w:rPr>
        <w:rFonts w:ascii="Wingdings" w:hAnsi="Wingdings"/>
      </w:rPr>
    </w:lvl>
    <w:lvl w:ilvl="3" w:tplc="10C231F0">
      <w:start w:val="1"/>
      <w:numFmt w:val="bullet"/>
      <w:lvlText w:val=""/>
      <w:lvlJc w:val="left"/>
      <w:pPr>
        <w:tabs>
          <w:tab w:val="num" w:pos="2880"/>
        </w:tabs>
        <w:ind w:left="2880" w:hanging="360"/>
      </w:pPr>
      <w:rPr>
        <w:rFonts w:ascii="Symbol" w:hAnsi="Symbol"/>
      </w:rPr>
    </w:lvl>
    <w:lvl w:ilvl="4" w:tplc="428C7082">
      <w:start w:val="1"/>
      <w:numFmt w:val="bullet"/>
      <w:lvlText w:val="o"/>
      <w:lvlJc w:val="left"/>
      <w:pPr>
        <w:tabs>
          <w:tab w:val="num" w:pos="3600"/>
        </w:tabs>
        <w:ind w:left="3600" w:hanging="360"/>
      </w:pPr>
      <w:rPr>
        <w:rFonts w:ascii="Courier New" w:hAnsi="Courier New"/>
      </w:rPr>
    </w:lvl>
    <w:lvl w:ilvl="5" w:tplc="8348FA1E">
      <w:start w:val="1"/>
      <w:numFmt w:val="bullet"/>
      <w:lvlText w:val=""/>
      <w:lvlJc w:val="left"/>
      <w:pPr>
        <w:tabs>
          <w:tab w:val="num" w:pos="4320"/>
        </w:tabs>
        <w:ind w:left="4320" w:hanging="360"/>
      </w:pPr>
      <w:rPr>
        <w:rFonts w:ascii="Wingdings" w:hAnsi="Wingdings"/>
      </w:rPr>
    </w:lvl>
    <w:lvl w:ilvl="6" w:tplc="DA7C491A">
      <w:start w:val="1"/>
      <w:numFmt w:val="bullet"/>
      <w:lvlText w:val=""/>
      <w:lvlJc w:val="left"/>
      <w:pPr>
        <w:tabs>
          <w:tab w:val="num" w:pos="5040"/>
        </w:tabs>
        <w:ind w:left="5040" w:hanging="360"/>
      </w:pPr>
      <w:rPr>
        <w:rFonts w:ascii="Symbol" w:hAnsi="Symbol"/>
      </w:rPr>
    </w:lvl>
    <w:lvl w:ilvl="7" w:tplc="CA441936">
      <w:start w:val="1"/>
      <w:numFmt w:val="bullet"/>
      <w:lvlText w:val="o"/>
      <w:lvlJc w:val="left"/>
      <w:pPr>
        <w:tabs>
          <w:tab w:val="num" w:pos="5760"/>
        </w:tabs>
        <w:ind w:left="5760" w:hanging="360"/>
      </w:pPr>
      <w:rPr>
        <w:rFonts w:ascii="Courier New" w:hAnsi="Courier New"/>
      </w:rPr>
    </w:lvl>
    <w:lvl w:ilvl="8" w:tplc="AE96605E">
      <w:start w:val="1"/>
      <w:numFmt w:val="bullet"/>
      <w:lvlText w:val=""/>
      <w:lvlJc w:val="left"/>
      <w:pPr>
        <w:tabs>
          <w:tab w:val="num" w:pos="6480"/>
        </w:tabs>
        <w:ind w:left="6480" w:hanging="360"/>
      </w:pPr>
      <w:rPr>
        <w:rFonts w:ascii="Wingdings" w:hAnsi="Wingdings"/>
      </w:rPr>
    </w:lvl>
  </w:abstractNum>
  <w:abstractNum w:abstractNumId="18" w15:restartNumberingAfterBreak="0">
    <w:nsid w:val="00000013"/>
    <w:multiLevelType w:val="hybridMultilevel"/>
    <w:tmpl w:val="00000013"/>
    <w:lvl w:ilvl="0" w:tplc="9C1A2CB0">
      <w:start w:val="1"/>
      <w:numFmt w:val="bullet"/>
      <w:lvlText w:val="•"/>
      <w:lvlJc w:val="left"/>
      <w:pPr>
        <w:tabs>
          <w:tab w:val="num" w:pos="720"/>
        </w:tabs>
        <w:ind w:left="720" w:hanging="360"/>
      </w:pPr>
      <w:rPr>
        <w:rFonts w:ascii="Times New Roman" w:eastAsia="Times New Roman" w:hAnsi="Times New Roman" w:cs="Times New Roman"/>
        <w:b w:val="0"/>
        <w:i w:val="0"/>
        <w:strike w:val="0"/>
        <w:sz w:val="22"/>
      </w:rPr>
    </w:lvl>
    <w:lvl w:ilvl="1" w:tplc="E458B8B8">
      <w:start w:val="1"/>
      <w:numFmt w:val="bullet"/>
      <w:lvlText w:val="o"/>
      <w:lvlJc w:val="left"/>
      <w:pPr>
        <w:tabs>
          <w:tab w:val="num" w:pos="1440"/>
        </w:tabs>
        <w:ind w:left="1440" w:hanging="360"/>
      </w:pPr>
      <w:rPr>
        <w:rFonts w:ascii="Courier New" w:hAnsi="Courier New"/>
      </w:rPr>
    </w:lvl>
    <w:lvl w:ilvl="2" w:tplc="F96684FC">
      <w:start w:val="1"/>
      <w:numFmt w:val="bullet"/>
      <w:lvlText w:val=""/>
      <w:lvlJc w:val="left"/>
      <w:pPr>
        <w:tabs>
          <w:tab w:val="num" w:pos="2160"/>
        </w:tabs>
        <w:ind w:left="2160" w:hanging="360"/>
      </w:pPr>
      <w:rPr>
        <w:rFonts w:ascii="Wingdings" w:hAnsi="Wingdings"/>
      </w:rPr>
    </w:lvl>
    <w:lvl w:ilvl="3" w:tplc="44CA44BC">
      <w:start w:val="1"/>
      <w:numFmt w:val="bullet"/>
      <w:lvlText w:val=""/>
      <w:lvlJc w:val="left"/>
      <w:pPr>
        <w:tabs>
          <w:tab w:val="num" w:pos="2880"/>
        </w:tabs>
        <w:ind w:left="2880" w:hanging="360"/>
      </w:pPr>
      <w:rPr>
        <w:rFonts w:ascii="Symbol" w:hAnsi="Symbol"/>
      </w:rPr>
    </w:lvl>
    <w:lvl w:ilvl="4" w:tplc="33C8F876">
      <w:start w:val="1"/>
      <w:numFmt w:val="bullet"/>
      <w:lvlText w:val="o"/>
      <w:lvlJc w:val="left"/>
      <w:pPr>
        <w:tabs>
          <w:tab w:val="num" w:pos="3600"/>
        </w:tabs>
        <w:ind w:left="3600" w:hanging="360"/>
      </w:pPr>
      <w:rPr>
        <w:rFonts w:ascii="Courier New" w:hAnsi="Courier New"/>
      </w:rPr>
    </w:lvl>
    <w:lvl w:ilvl="5" w:tplc="67E66802">
      <w:start w:val="1"/>
      <w:numFmt w:val="bullet"/>
      <w:lvlText w:val=""/>
      <w:lvlJc w:val="left"/>
      <w:pPr>
        <w:tabs>
          <w:tab w:val="num" w:pos="4320"/>
        </w:tabs>
        <w:ind w:left="4320" w:hanging="360"/>
      </w:pPr>
      <w:rPr>
        <w:rFonts w:ascii="Wingdings" w:hAnsi="Wingdings"/>
      </w:rPr>
    </w:lvl>
    <w:lvl w:ilvl="6" w:tplc="7B2CAA6A">
      <w:start w:val="1"/>
      <w:numFmt w:val="bullet"/>
      <w:lvlText w:val=""/>
      <w:lvlJc w:val="left"/>
      <w:pPr>
        <w:tabs>
          <w:tab w:val="num" w:pos="5040"/>
        </w:tabs>
        <w:ind w:left="5040" w:hanging="360"/>
      </w:pPr>
      <w:rPr>
        <w:rFonts w:ascii="Symbol" w:hAnsi="Symbol"/>
      </w:rPr>
    </w:lvl>
    <w:lvl w:ilvl="7" w:tplc="14D81816">
      <w:start w:val="1"/>
      <w:numFmt w:val="bullet"/>
      <w:lvlText w:val="o"/>
      <w:lvlJc w:val="left"/>
      <w:pPr>
        <w:tabs>
          <w:tab w:val="num" w:pos="5760"/>
        </w:tabs>
        <w:ind w:left="5760" w:hanging="360"/>
      </w:pPr>
      <w:rPr>
        <w:rFonts w:ascii="Courier New" w:hAnsi="Courier New"/>
      </w:rPr>
    </w:lvl>
    <w:lvl w:ilvl="8" w:tplc="86086886">
      <w:start w:val="1"/>
      <w:numFmt w:val="bullet"/>
      <w:lvlText w:val=""/>
      <w:lvlJc w:val="left"/>
      <w:pPr>
        <w:tabs>
          <w:tab w:val="num" w:pos="6480"/>
        </w:tabs>
        <w:ind w:left="6480" w:hanging="360"/>
      </w:pPr>
      <w:rPr>
        <w:rFonts w:ascii="Wingdings" w:hAnsi="Wingdings"/>
      </w:rPr>
    </w:lvl>
  </w:abstractNum>
  <w:abstractNum w:abstractNumId="19" w15:restartNumberingAfterBreak="0">
    <w:nsid w:val="00000014"/>
    <w:multiLevelType w:val="hybridMultilevel"/>
    <w:tmpl w:val="00000014"/>
    <w:lvl w:ilvl="0" w:tplc="D8D04FC6">
      <w:start w:val="1"/>
      <w:numFmt w:val="bullet"/>
      <w:lvlText w:val="•"/>
      <w:lvlJc w:val="left"/>
      <w:pPr>
        <w:tabs>
          <w:tab w:val="num" w:pos="720"/>
        </w:tabs>
        <w:ind w:left="720" w:hanging="360"/>
      </w:pPr>
      <w:rPr>
        <w:rFonts w:ascii="Arial" w:eastAsia="Arial" w:hAnsi="Arial" w:cs="Arial"/>
        <w:b w:val="0"/>
        <w:i w:val="0"/>
        <w:strike w:val="0"/>
        <w:sz w:val="24"/>
      </w:rPr>
    </w:lvl>
    <w:lvl w:ilvl="1" w:tplc="DFA20CEE">
      <w:start w:val="1"/>
      <w:numFmt w:val="bullet"/>
      <w:lvlText w:val="o"/>
      <w:lvlJc w:val="left"/>
      <w:pPr>
        <w:tabs>
          <w:tab w:val="num" w:pos="1440"/>
        </w:tabs>
        <w:ind w:left="1440" w:hanging="360"/>
      </w:pPr>
      <w:rPr>
        <w:rFonts w:ascii="Courier New" w:hAnsi="Courier New"/>
      </w:rPr>
    </w:lvl>
    <w:lvl w:ilvl="2" w:tplc="828A70FE">
      <w:start w:val="1"/>
      <w:numFmt w:val="bullet"/>
      <w:lvlText w:val=""/>
      <w:lvlJc w:val="left"/>
      <w:pPr>
        <w:tabs>
          <w:tab w:val="num" w:pos="2160"/>
        </w:tabs>
        <w:ind w:left="2160" w:hanging="360"/>
      </w:pPr>
      <w:rPr>
        <w:rFonts w:ascii="Wingdings" w:hAnsi="Wingdings"/>
      </w:rPr>
    </w:lvl>
    <w:lvl w:ilvl="3" w:tplc="1D965750">
      <w:start w:val="1"/>
      <w:numFmt w:val="bullet"/>
      <w:lvlText w:val=""/>
      <w:lvlJc w:val="left"/>
      <w:pPr>
        <w:tabs>
          <w:tab w:val="num" w:pos="2880"/>
        </w:tabs>
        <w:ind w:left="2880" w:hanging="360"/>
      </w:pPr>
      <w:rPr>
        <w:rFonts w:ascii="Symbol" w:hAnsi="Symbol"/>
      </w:rPr>
    </w:lvl>
    <w:lvl w:ilvl="4" w:tplc="EEACC4B2">
      <w:start w:val="1"/>
      <w:numFmt w:val="bullet"/>
      <w:lvlText w:val="o"/>
      <w:lvlJc w:val="left"/>
      <w:pPr>
        <w:tabs>
          <w:tab w:val="num" w:pos="3600"/>
        </w:tabs>
        <w:ind w:left="3600" w:hanging="360"/>
      </w:pPr>
      <w:rPr>
        <w:rFonts w:ascii="Courier New" w:hAnsi="Courier New"/>
      </w:rPr>
    </w:lvl>
    <w:lvl w:ilvl="5" w:tplc="5BC02F5A">
      <w:start w:val="1"/>
      <w:numFmt w:val="bullet"/>
      <w:lvlText w:val=""/>
      <w:lvlJc w:val="left"/>
      <w:pPr>
        <w:tabs>
          <w:tab w:val="num" w:pos="4320"/>
        </w:tabs>
        <w:ind w:left="4320" w:hanging="360"/>
      </w:pPr>
      <w:rPr>
        <w:rFonts w:ascii="Wingdings" w:hAnsi="Wingdings"/>
      </w:rPr>
    </w:lvl>
    <w:lvl w:ilvl="6" w:tplc="FF90E740">
      <w:start w:val="1"/>
      <w:numFmt w:val="bullet"/>
      <w:lvlText w:val=""/>
      <w:lvlJc w:val="left"/>
      <w:pPr>
        <w:tabs>
          <w:tab w:val="num" w:pos="5040"/>
        </w:tabs>
        <w:ind w:left="5040" w:hanging="360"/>
      </w:pPr>
      <w:rPr>
        <w:rFonts w:ascii="Symbol" w:hAnsi="Symbol"/>
      </w:rPr>
    </w:lvl>
    <w:lvl w:ilvl="7" w:tplc="0DB668AA">
      <w:start w:val="1"/>
      <w:numFmt w:val="bullet"/>
      <w:lvlText w:val="o"/>
      <w:lvlJc w:val="left"/>
      <w:pPr>
        <w:tabs>
          <w:tab w:val="num" w:pos="5760"/>
        </w:tabs>
        <w:ind w:left="5760" w:hanging="360"/>
      </w:pPr>
      <w:rPr>
        <w:rFonts w:ascii="Courier New" w:hAnsi="Courier New"/>
      </w:rPr>
    </w:lvl>
    <w:lvl w:ilvl="8" w:tplc="D64A6F6E">
      <w:start w:val="1"/>
      <w:numFmt w:val="bullet"/>
      <w:lvlText w:val=""/>
      <w:lvlJc w:val="left"/>
      <w:pPr>
        <w:tabs>
          <w:tab w:val="num" w:pos="6480"/>
        </w:tabs>
        <w:ind w:left="6480" w:hanging="360"/>
      </w:pPr>
      <w:rPr>
        <w:rFonts w:ascii="Wingdings" w:hAnsi="Wingdings"/>
      </w:rPr>
    </w:lvl>
  </w:abstractNum>
  <w:abstractNum w:abstractNumId="20" w15:restartNumberingAfterBreak="0">
    <w:nsid w:val="00000015"/>
    <w:multiLevelType w:val="hybridMultilevel"/>
    <w:tmpl w:val="00000015"/>
    <w:lvl w:ilvl="0" w:tplc="EE9C60D0">
      <w:start w:val="1"/>
      <w:numFmt w:val="bullet"/>
      <w:lvlText w:val="•"/>
      <w:lvlJc w:val="left"/>
      <w:pPr>
        <w:tabs>
          <w:tab w:val="num" w:pos="720"/>
        </w:tabs>
        <w:ind w:left="720" w:hanging="360"/>
      </w:pPr>
      <w:rPr>
        <w:rFonts w:ascii="Arial" w:eastAsia="Arial" w:hAnsi="Arial" w:cs="Arial"/>
        <w:b w:val="0"/>
        <w:i w:val="0"/>
        <w:strike w:val="0"/>
        <w:sz w:val="24"/>
      </w:rPr>
    </w:lvl>
    <w:lvl w:ilvl="1" w:tplc="7856DF7E">
      <w:start w:val="1"/>
      <w:numFmt w:val="bullet"/>
      <w:lvlText w:val="o"/>
      <w:lvlJc w:val="left"/>
      <w:pPr>
        <w:tabs>
          <w:tab w:val="num" w:pos="1440"/>
        </w:tabs>
        <w:ind w:left="1440" w:hanging="360"/>
      </w:pPr>
      <w:rPr>
        <w:rFonts w:ascii="Courier New" w:hAnsi="Courier New"/>
      </w:rPr>
    </w:lvl>
    <w:lvl w:ilvl="2" w:tplc="7F542AFA">
      <w:start w:val="1"/>
      <w:numFmt w:val="bullet"/>
      <w:lvlText w:val=""/>
      <w:lvlJc w:val="left"/>
      <w:pPr>
        <w:tabs>
          <w:tab w:val="num" w:pos="2160"/>
        </w:tabs>
        <w:ind w:left="2160" w:hanging="360"/>
      </w:pPr>
      <w:rPr>
        <w:rFonts w:ascii="Wingdings" w:hAnsi="Wingdings"/>
      </w:rPr>
    </w:lvl>
    <w:lvl w:ilvl="3" w:tplc="0FEACDEA">
      <w:start w:val="1"/>
      <w:numFmt w:val="bullet"/>
      <w:lvlText w:val=""/>
      <w:lvlJc w:val="left"/>
      <w:pPr>
        <w:tabs>
          <w:tab w:val="num" w:pos="2880"/>
        </w:tabs>
        <w:ind w:left="2880" w:hanging="360"/>
      </w:pPr>
      <w:rPr>
        <w:rFonts w:ascii="Symbol" w:hAnsi="Symbol"/>
      </w:rPr>
    </w:lvl>
    <w:lvl w:ilvl="4" w:tplc="2C96FB2E">
      <w:start w:val="1"/>
      <w:numFmt w:val="bullet"/>
      <w:lvlText w:val="o"/>
      <w:lvlJc w:val="left"/>
      <w:pPr>
        <w:tabs>
          <w:tab w:val="num" w:pos="3600"/>
        </w:tabs>
        <w:ind w:left="3600" w:hanging="360"/>
      </w:pPr>
      <w:rPr>
        <w:rFonts w:ascii="Courier New" w:hAnsi="Courier New"/>
      </w:rPr>
    </w:lvl>
    <w:lvl w:ilvl="5" w:tplc="AB9E7F38">
      <w:start w:val="1"/>
      <w:numFmt w:val="bullet"/>
      <w:lvlText w:val=""/>
      <w:lvlJc w:val="left"/>
      <w:pPr>
        <w:tabs>
          <w:tab w:val="num" w:pos="4320"/>
        </w:tabs>
        <w:ind w:left="4320" w:hanging="360"/>
      </w:pPr>
      <w:rPr>
        <w:rFonts w:ascii="Wingdings" w:hAnsi="Wingdings"/>
      </w:rPr>
    </w:lvl>
    <w:lvl w:ilvl="6" w:tplc="F2F2B9F0">
      <w:start w:val="1"/>
      <w:numFmt w:val="bullet"/>
      <w:lvlText w:val=""/>
      <w:lvlJc w:val="left"/>
      <w:pPr>
        <w:tabs>
          <w:tab w:val="num" w:pos="5040"/>
        </w:tabs>
        <w:ind w:left="5040" w:hanging="360"/>
      </w:pPr>
      <w:rPr>
        <w:rFonts w:ascii="Symbol" w:hAnsi="Symbol"/>
      </w:rPr>
    </w:lvl>
    <w:lvl w:ilvl="7" w:tplc="BD807276">
      <w:start w:val="1"/>
      <w:numFmt w:val="bullet"/>
      <w:lvlText w:val="o"/>
      <w:lvlJc w:val="left"/>
      <w:pPr>
        <w:tabs>
          <w:tab w:val="num" w:pos="5760"/>
        </w:tabs>
        <w:ind w:left="5760" w:hanging="360"/>
      </w:pPr>
      <w:rPr>
        <w:rFonts w:ascii="Courier New" w:hAnsi="Courier New"/>
      </w:rPr>
    </w:lvl>
    <w:lvl w:ilvl="8" w:tplc="A33E2A20">
      <w:start w:val="1"/>
      <w:numFmt w:val="bullet"/>
      <w:lvlText w:val=""/>
      <w:lvlJc w:val="left"/>
      <w:pPr>
        <w:tabs>
          <w:tab w:val="num" w:pos="6480"/>
        </w:tabs>
        <w:ind w:left="6480" w:hanging="360"/>
      </w:pPr>
      <w:rPr>
        <w:rFonts w:ascii="Wingdings" w:hAnsi="Wingdings"/>
      </w:rPr>
    </w:lvl>
  </w:abstractNum>
  <w:abstractNum w:abstractNumId="21" w15:restartNumberingAfterBreak="0">
    <w:nsid w:val="00000016"/>
    <w:multiLevelType w:val="hybridMultilevel"/>
    <w:tmpl w:val="00000016"/>
    <w:lvl w:ilvl="0" w:tplc="2BB2B69A">
      <w:start w:val="1"/>
      <w:numFmt w:val="bullet"/>
      <w:lvlText w:val="•"/>
      <w:lvlJc w:val="left"/>
      <w:pPr>
        <w:tabs>
          <w:tab w:val="num" w:pos="720"/>
        </w:tabs>
        <w:ind w:left="720" w:hanging="360"/>
      </w:pPr>
      <w:rPr>
        <w:rFonts w:ascii="Times New Roman" w:eastAsia="Times New Roman" w:hAnsi="Times New Roman" w:cs="Times New Roman"/>
        <w:b w:val="0"/>
        <w:i w:val="0"/>
        <w:strike w:val="0"/>
        <w:sz w:val="24"/>
      </w:rPr>
    </w:lvl>
    <w:lvl w:ilvl="1" w:tplc="E5069B88">
      <w:start w:val="1"/>
      <w:numFmt w:val="bullet"/>
      <w:lvlText w:val="o"/>
      <w:lvlJc w:val="left"/>
      <w:pPr>
        <w:tabs>
          <w:tab w:val="num" w:pos="1440"/>
        </w:tabs>
        <w:ind w:left="1440" w:hanging="360"/>
      </w:pPr>
      <w:rPr>
        <w:rFonts w:ascii="Courier New" w:hAnsi="Courier New"/>
      </w:rPr>
    </w:lvl>
    <w:lvl w:ilvl="2" w:tplc="4E7E9A56">
      <w:start w:val="1"/>
      <w:numFmt w:val="bullet"/>
      <w:lvlText w:val=""/>
      <w:lvlJc w:val="left"/>
      <w:pPr>
        <w:tabs>
          <w:tab w:val="num" w:pos="2160"/>
        </w:tabs>
        <w:ind w:left="2160" w:hanging="360"/>
      </w:pPr>
      <w:rPr>
        <w:rFonts w:ascii="Wingdings" w:hAnsi="Wingdings"/>
      </w:rPr>
    </w:lvl>
    <w:lvl w:ilvl="3" w:tplc="3A8685FC">
      <w:start w:val="1"/>
      <w:numFmt w:val="bullet"/>
      <w:lvlText w:val=""/>
      <w:lvlJc w:val="left"/>
      <w:pPr>
        <w:tabs>
          <w:tab w:val="num" w:pos="2880"/>
        </w:tabs>
        <w:ind w:left="2880" w:hanging="360"/>
      </w:pPr>
      <w:rPr>
        <w:rFonts w:ascii="Symbol" w:hAnsi="Symbol"/>
      </w:rPr>
    </w:lvl>
    <w:lvl w:ilvl="4" w:tplc="A2E242DE">
      <w:start w:val="1"/>
      <w:numFmt w:val="bullet"/>
      <w:lvlText w:val="o"/>
      <w:lvlJc w:val="left"/>
      <w:pPr>
        <w:tabs>
          <w:tab w:val="num" w:pos="3600"/>
        </w:tabs>
        <w:ind w:left="3600" w:hanging="360"/>
      </w:pPr>
      <w:rPr>
        <w:rFonts w:ascii="Courier New" w:hAnsi="Courier New"/>
      </w:rPr>
    </w:lvl>
    <w:lvl w:ilvl="5" w:tplc="B3703CC0">
      <w:start w:val="1"/>
      <w:numFmt w:val="bullet"/>
      <w:lvlText w:val=""/>
      <w:lvlJc w:val="left"/>
      <w:pPr>
        <w:tabs>
          <w:tab w:val="num" w:pos="4320"/>
        </w:tabs>
        <w:ind w:left="4320" w:hanging="360"/>
      </w:pPr>
      <w:rPr>
        <w:rFonts w:ascii="Wingdings" w:hAnsi="Wingdings"/>
      </w:rPr>
    </w:lvl>
    <w:lvl w:ilvl="6" w:tplc="DA42CE3C">
      <w:start w:val="1"/>
      <w:numFmt w:val="bullet"/>
      <w:lvlText w:val=""/>
      <w:lvlJc w:val="left"/>
      <w:pPr>
        <w:tabs>
          <w:tab w:val="num" w:pos="5040"/>
        </w:tabs>
        <w:ind w:left="5040" w:hanging="360"/>
      </w:pPr>
      <w:rPr>
        <w:rFonts w:ascii="Symbol" w:hAnsi="Symbol"/>
      </w:rPr>
    </w:lvl>
    <w:lvl w:ilvl="7" w:tplc="6904428E">
      <w:start w:val="1"/>
      <w:numFmt w:val="bullet"/>
      <w:lvlText w:val="o"/>
      <w:lvlJc w:val="left"/>
      <w:pPr>
        <w:tabs>
          <w:tab w:val="num" w:pos="5760"/>
        </w:tabs>
        <w:ind w:left="5760" w:hanging="360"/>
      </w:pPr>
      <w:rPr>
        <w:rFonts w:ascii="Courier New" w:hAnsi="Courier New"/>
      </w:rPr>
    </w:lvl>
    <w:lvl w:ilvl="8" w:tplc="93B4D196">
      <w:start w:val="1"/>
      <w:numFmt w:val="bullet"/>
      <w:lvlText w:val=""/>
      <w:lvlJc w:val="left"/>
      <w:pPr>
        <w:tabs>
          <w:tab w:val="num" w:pos="6480"/>
        </w:tabs>
        <w:ind w:left="6480" w:hanging="360"/>
      </w:pPr>
      <w:rPr>
        <w:rFonts w:ascii="Wingdings" w:hAnsi="Wingdings"/>
      </w:rPr>
    </w:lvl>
  </w:abstractNum>
  <w:abstractNum w:abstractNumId="22" w15:restartNumberingAfterBreak="0">
    <w:nsid w:val="00000017"/>
    <w:multiLevelType w:val="hybridMultilevel"/>
    <w:tmpl w:val="00000017"/>
    <w:lvl w:ilvl="0" w:tplc="77CA2154">
      <w:start w:val="1"/>
      <w:numFmt w:val="bullet"/>
      <w:lvlText w:val="•"/>
      <w:lvlJc w:val="left"/>
      <w:pPr>
        <w:tabs>
          <w:tab w:val="num" w:pos="720"/>
        </w:tabs>
        <w:ind w:left="720" w:hanging="360"/>
      </w:pPr>
      <w:rPr>
        <w:rFonts w:ascii="Calibri" w:eastAsia="Calibri" w:hAnsi="Calibri" w:cs="Calibri"/>
        <w:b w:val="0"/>
        <w:i w:val="0"/>
        <w:strike w:val="0"/>
        <w:sz w:val="22"/>
      </w:rPr>
    </w:lvl>
    <w:lvl w:ilvl="1" w:tplc="E806AE74">
      <w:start w:val="1"/>
      <w:numFmt w:val="bullet"/>
      <w:lvlText w:val="o"/>
      <w:lvlJc w:val="left"/>
      <w:pPr>
        <w:tabs>
          <w:tab w:val="num" w:pos="1440"/>
        </w:tabs>
        <w:ind w:left="1440" w:hanging="360"/>
      </w:pPr>
      <w:rPr>
        <w:rFonts w:ascii="Courier New" w:hAnsi="Courier New"/>
      </w:rPr>
    </w:lvl>
    <w:lvl w:ilvl="2" w:tplc="07709B32">
      <w:start w:val="1"/>
      <w:numFmt w:val="bullet"/>
      <w:lvlText w:val=""/>
      <w:lvlJc w:val="left"/>
      <w:pPr>
        <w:tabs>
          <w:tab w:val="num" w:pos="2160"/>
        </w:tabs>
        <w:ind w:left="2160" w:hanging="360"/>
      </w:pPr>
      <w:rPr>
        <w:rFonts w:ascii="Wingdings" w:hAnsi="Wingdings"/>
      </w:rPr>
    </w:lvl>
    <w:lvl w:ilvl="3" w:tplc="600E5FBE">
      <w:start w:val="1"/>
      <w:numFmt w:val="bullet"/>
      <w:lvlText w:val=""/>
      <w:lvlJc w:val="left"/>
      <w:pPr>
        <w:tabs>
          <w:tab w:val="num" w:pos="2880"/>
        </w:tabs>
        <w:ind w:left="2880" w:hanging="360"/>
      </w:pPr>
      <w:rPr>
        <w:rFonts w:ascii="Symbol" w:hAnsi="Symbol"/>
      </w:rPr>
    </w:lvl>
    <w:lvl w:ilvl="4" w:tplc="62025E04">
      <w:start w:val="1"/>
      <w:numFmt w:val="bullet"/>
      <w:lvlText w:val="o"/>
      <w:lvlJc w:val="left"/>
      <w:pPr>
        <w:tabs>
          <w:tab w:val="num" w:pos="3600"/>
        </w:tabs>
        <w:ind w:left="3600" w:hanging="360"/>
      </w:pPr>
      <w:rPr>
        <w:rFonts w:ascii="Courier New" w:hAnsi="Courier New"/>
      </w:rPr>
    </w:lvl>
    <w:lvl w:ilvl="5" w:tplc="43E4CCB2">
      <w:start w:val="1"/>
      <w:numFmt w:val="bullet"/>
      <w:lvlText w:val=""/>
      <w:lvlJc w:val="left"/>
      <w:pPr>
        <w:tabs>
          <w:tab w:val="num" w:pos="4320"/>
        </w:tabs>
        <w:ind w:left="4320" w:hanging="360"/>
      </w:pPr>
      <w:rPr>
        <w:rFonts w:ascii="Wingdings" w:hAnsi="Wingdings"/>
      </w:rPr>
    </w:lvl>
    <w:lvl w:ilvl="6" w:tplc="3F421746">
      <w:start w:val="1"/>
      <w:numFmt w:val="bullet"/>
      <w:lvlText w:val=""/>
      <w:lvlJc w:val="left"/>
      <w:pPr>
        <w:tabs>
          <w:tab w:val="num" w:pos="5040"/>
        </w:tabs>
        <w:ind w:left="5040" w:hanging="360"/>
      </w:pPr>
      <w:rPr>
        <w:rFonts w:ascii="Symbol" w:hAnsi="Symbol"/>
      </w:rPr>
    </w:lvl>
    <w:lvl w:ilvl="7" w:tplc="560C5C98">
      <w:start w:val="1"/>
      <w:numFmt w:val="bullet"/>
      <w:lvlText w:val="o"/>
      <w:lvlJc w:val="left"/>
      <w:pPr>
        <w:tabs>
          <w:tab w:val="num" w:pos="5760"/>
        </w:tabs>
        <w:ind w:left="5760" w:hanging="360"/>
      </w:pPr>
      <w:rPr>
        <w:rFonts w:ascii="Courier New" w:hAnsi="Courier New"/>
      </w:rPr>
    </w:lvl>
    <w:lvl w:ilvl="8" w:tplc="B3A41DEA">
      <w:start w:val="1"/>
      <w:numFmt w:val="bullet"/>
      <w:lvlText w:val=""/>
      <w:lvlJc w:val="left"/>
      <w:pPr>
        <w:tabs>
          <w:tab w:val="num" w:pos="6480"/>
        </w:tabs>
        <w:ind w:left="6480" w:hanging="360"/>
      </w:pPr>
      <w:rPr>
        <w:rFonts w:ascii="Wingdings" w:hAnsi="Wingdings"/>
      </w:rPr>
    </w:lvl>
  </w:abstractNum>
  <w:abstractNum w:abstractNumId="23" w15:restartNumberingAfterBreak="0">
    <w:nsid w:val="00000018"/>
    <w:multiLevelType w:val="hybridMultilevel"/>
    <w:tmpl w:val="00000018"/>
    <w:lvl w:ilvl="0" w:tplc="7798A8B2">
      <w:start w:val="1"/>
      <w:numFmt w:val="bullet"/>
      <w:lvlText w:val="•"/>
      <w:lvlJc w:val="left"/>
      <w:pPr>
        <w:tabs>
          <w:tab w:val="num" w:pos="720"/>
        </w:tabs>
        <w:ind w:left="720" w:hanging="360"/>
      </w:pPr>
      <w:rPr>
        <w:rFonts w:ascii="Arial" w:eastAsia="Arial" w:hAnsi="Arial" w:cs="Arial"/>
        <w:b w:val="0"/>
        <w:i w:val="0"/>
        <w:strike w:val="0"/>
        <w:sz w:val="24"/>
      </w:rPr>
    </w:lvl>
    <w:lvl w:ilvl="1" w:tplc="62DE4070">
      <w:start w:val="1"/>
      <w:numFmt w:val="bullet"/>
      <w:lvlText w:val="o"/>
      <w:lvlJc w:val="left"/>
      <w:pPr>
        <w:tabs>
          <w:tab w:val="num" w:pos="1440"/>
        </w:tabs>
        <w:ind w:left="1440" w:hanging="360"/>
      </w:pPr>
      <w:rPr>
        <w:rFonts w:ascii="Courier New" w:hAnsi="Courier New"/>
      </w:rPr>
    </w:lvl>
    <w:lvl w:ilvl="2" w:tplc="5DC8598E">
      <w:start w:val="1"/>
      <w:numFmt w:val="bullet"/>
      <w:lvlText w:val=""/>
      <w:lvlJc w:val="left"/>
      <w:pPr>
        <w:tabs>
          <w:tab w:val="num" w:pos="2160"/>
        </w:tabs>
        <w:ind w:left="2160" w:hanging="360"/>
      </w:pPr>
      <w:rPr>
        <w:rFonts w:ascii="Wingdings" w:hAnsi="Wingdings"/>
      </w:rPr>
    </w:lvl>
    <w:lvl w:ilvl="3" w:tplc="03BEE2E2">
      <w:start w:val="1"/>
      <w:numFmt w:val="bullet"/>
      <w:lvlText w:val=""/>
      <w:lvlJc w:val="left"/>
      <w:pPr>
        <w:tabs>
          <w:tab w:val="num" w:pos="2880"/>
        </w:tabs>
        <w:ind w:left="2880" w:hanging="360"/>
      </w:pPr>
      <w:rPr>
        <w:rFonts w:ascii="Symbol" w:hAnsi="Symbol"/>
      </w:rPr>
    </w:lvl>
    <w:lvl w:ilvl="4" w:tplc="9CC4A9C8">
      <w:start w:val="1"/>
      <w:numFmt w:val="bullet"/>
      <w:lvlText w:val="o"/>
      <w:lvlJc w:val="left"/>
      <w:pPr>
        <w:tabs>
          <w:tab w:val="num" w:pos="3600"/>
        </w:tabs>
        <w:ind w:left="3600" w:hanging="360"/>
      </w:pPr>
      <w:rPr>
        <w:rFonts w:ascii="Courier New" w:hAnsi="Courier New"/>
      </w:rPr>
    </w:lvl>
    <w:lvl w:ilvl="5" w:tplc="D2688682">
      <w:start w:val="1"/>
      <w:numFmt w:val="bullet"/>
      <w:lvlText w:val=""/>
      <w:lvlJc w:val="left"/>
      <w:pPr>
        <w:tabs>
          <w:tab w:val="num" w:pos="4320"/>
        </w:tabs>
        <w:ind w:left="4320" w:hanging="360"/>
      </w:pPr>
      <w:rPr>
        <w:rFonts w:ascii="Wingdings" w:hAnsi="Wingdings"/>
      </w:rPr>
    </w:lvl>
    <w:lvl w:ilvl="6" w:tplc="A80AF976">
      <w:start w:val="1"/>
      <w:numFmt w:val="bullet"/>
      <w:lvlText w:val=""/>
      <w:lvlJc w:val="left"/>
      <w:pPr>
        <w:tabs>
          <w:tab w:val="num" w:pos="5040"/>
        </w:tabs>
        <w:ind w:left="5040" w:hanging="360"/>
      </w:pPr>
      <w:rPr>
        <w:rFonts w:ascii="Symbol" w:hAnsi="Symbol"/>
      </w:rPr>
    </w:lvl>
    <w:lvl w:ilvl="7" w:tplc="E47E7314">
      <w:start w:val="1"/>
      <w:numFmt w:val="bullet"/>
      <w:lvlText w:val="o"/>
      <w:lvlJc w:val="left"/>
      <w:pPr>
        <w:tabs>
          <w:tab w:val="num" w:pos="5760"/>
        </w:tabs>
        <w:ind w:left="5760" w:hanging="360"/>
      </w:pPr>
      <w:rPr>
        <w:rFonts w:ascii="Courier New" w:hAnsi="Courier New"/>
      </w:rPr>
    </w:lvl>
    <w:lvl w:ilvl="8" w:tplc="4EC2D31A">
      <w:start w:val="1"/>
      <w:numFmt w:val="bullet"/>
      <w:lvlText w:val=""/>
      <w:lvlJc w:val="left"/>
      <w:pPr>
        <w:tabs>
          <w:tab w:val="num" w:pos="6480"/>
        </w:tabs>
        <w:ind w:left="6480" w:hanging="360"/>
      </w:pPr>
      <w:rPr>
        <w:rFonts w:ascii="Wingdings" w:hAnsi="Wingdings"/>
      </w:rPr>
    </w:lvl>
  </w:abstractNum>
  <w:abstractNum w:abstractNumId="24" w15:restartNumberingAfterBreak="0">
    <w:nsid w:val="00000019"/>
    <w:multiLevelType w:val="hybridMultilevel"/>
    <w:tmpl w:val="00000019"/>
    <w:lvl w:ilvl="0" w:tplc="AE7A1280">
      <w:start w:val="1"/>
      <w:numFmt w:val="bullet"/>
      <w:lvlText w:val="•"/>
      <w:lvlJc w:val="left"/>
      <w:pPr>
        <w:tabs>
          <w:tab w:val="num" w:pos="720"/>
        </w:tabs>
        <w:ind w:left="720" w:hanging="360"/>
      </w:pPr>
      <w:rPr>
        <w:rFonts w:ascii="Arial" w:eastAsia="Arial" w:hAnsi="Arial" w:cs="Arial"/>
        <w:b w:val="0"/>
        <w:i w:val="0"/>
        <w:strike w:val="0"/>
        <w:sz w:val="24"/>
      </w:rPr>
    </w:lvl>
    <w:lvl w:ilvl="1" w:tplc="1CD20526">
      <w:start w:val="1"/>
      <w:numFmt w:val="bullet"/>
      <w:lvlText w:val="o"/>
      <w:lvlJc w:val="left"/>
      <w:pPr>
        <w:tabs>
          <w:tab w:val="num" w:pos="1440"/>
        </w:tabs>
        <w:ind w:left="1440" w:hanging="360"/>
      </w:pPr>
      <w:rPr>
        <w:rFonts w:ascii="Courier New" w:hAnsi="Courier New"/>
      </w:rPr>
    </w:lvl>
    <w:lvl w:ilvl="2" w:tplc="BBCAEB06">
      <w:start w:val="1"/>
      <w:numFmt w:val="bullet"/>
      <w:lvlText w:val=""/>
      <w:lvlJc w:val="left"/>
      <w:pPr>
        <w:tabs>
          <w:tab w:val="num" w:pos="2160"/>
        </w:tabs>
        <w:ind w:left="2160" w:hanging="360"/>
      </w:pPr>
      <w:rPr>
        <w:rFonts w:ascii="Wingdings" w:hAnsi="Wingdings"/>
      </w:rPr>
    </w:lvl>
    <w:lvl w:ilvl="3" w:tplc="C4768C76">
      <w:start w:val="1"/>
      <w:numFmt w:val="bullet"/>
      <w:lvlText w:val=""/>
      <w:lvlJc w:val="left"/>
      <w:pPr>
        <w:tabs>
          <w:tab w:val="num" w:pos="2880"/>
        </w:tabs>
        <w:ind w:left="2880" w:hanging="360"/>
      </w:pPr>
      <w:rPr>
        <w:rFonts w:ascii="Symbol" w:hAnsi="Symbol"/>
      </w:rPr>
    </w:lvl>
    <w:lvl w:ilvl="4" w:tplc="16A877E0">
      <w:start w:val="1"/>
      <w:numFmt w:val="bullet"/>
      <w:lvlText w:val="o"/>
      <w:lvlJc w:val="left"/>
      <w:pPr>
        <w:tabs>
          <w:tab w:val="num" w:pos="3600"/>
        </w:tabs>
        <w:ind w:left="3600" w:hanging="360"/>
      </w:pPr>
      <w:rPr>
        <w:rFonts w:ascii="Courier New" w:hAnsi="Courier New"/>
      </w:rPr>
    </w:lvl>
    <w:lvl w:ilvl="5" w:tplc="4FECA698">
      <w:start w:val="1"/>
      <w:numFmt w:val="bullet"/>
      <w:lvlText w:val=""/>
      <w:lvlJc w:val="left"/>
      <w:pPr>
        <w:tabs>
          <w:tab w:val="num" w:pos="4320"/>
        </w:tabs>
        <w:ind w:left="4320" w:hanging="360"/>
      </w:pPr>
      <w:rPr>
        <w:rFonts w:ascii="Wingdings" w:hAnsi="Wingdings"/>
      </w:rPr>
    </w:lvl>
    <w:lvl w:ilvl="6" w:tplc="9B44F264">
      <w:start w:val="1"/>
      <w:numFmt w:val="bullet"/>
      <w:lvlText w:val=""/>
      <w:lvlJc w:val="left"/>
      <w:pPr>
        <w:tabs>
          <w:tab w:val="num" w:pos="5040"/>
        </w:tabs>
        <w:ind w:left="5040" w:hanging="360"/>
      </w:pPr>
      <w:rPr>
        <w:rFonts w:ascii="Symbol" w:hAnsi="Symbol"/>
      </w:rPr>
    </w:lvl>
    <w:lvl w:ilvl="7" w:tplc="7D767AF4">
      <w:start w:val="1"/>
      <w:numFmt w:val="bullet"/>
      <w:lvlText w:val="o"/>
      <w:lvlJc w:val="left"/>
      <w:pPr>
        <w:tabs>
          <w:tab w:val="num" w:pos="5760"/>
        </w:tabs>
        <w:ind w:left="5760" w:hanging="360"/>
      </w:pPr>
      <w:rPr>
        <w:rFonts w:ascii="Courier New" w:hAnsi="Courier New"/>
      </w:rPr>
    </w:lvl>
    <w:lvl w:ilvl="8" w:tplc="47D8C12A">
      <w:start w:val="1"/>
      <w:numFmt w:val="bullet"/>
      <w:lvlText w:val=""/>
      <w:lvlJc w:val="left"/>
      <w:pPr>
        <w:tabs>
          <w:tab w:val="num" w:pos="6480"/>
        </w:tabs>
        <w:ind w:left="6480" w:hanging="360"/>
      </w:pPr>
      <w:rPr>
        <w:rFonts w:ascii="Wingdings" w:hAnsi="Wingdings"/>
      </w:rPr>
    </w:lvl>
  </w:abstractNum>
  <w:abstractNum w:abstractNumId="25" w15:restartNumberingAfterBreak="0">
    <w:nsid w:val="0000001A"/>
    <w:multiLevelType w:val="hybridMultilevel"/>
    <w:tmpl w:val="0000001A"/>
    <w:lvl w:ilvl="0" w:tplc="600E6994">
      <w:start w:val="1"/>
      <w:numFmt w:val="bullet"/>
      <w:lvlText w:val="•"/>
      <w:lvlJc w:val="left"/>
      <w:pPr>
        <w:tabs>
          <w:tab w:val="num" w:pos="720"/>
        </w:tabs>
        <w:ind w:left="720" w:hanging="360"/>
      </w:pPr>
      <w:rPr>
        <w:rFonts w:ascii="Arial" w:eastAsia="Arial" w:hAnsi="Arial" w:cs="Arial"/>
        <w:b w:val="0"/>
        <w:i w:val="0"/>
        <w:strike w:val="0"/>
        <w:sz w:val="24"/>
      </w:rPr>
    </w:lvl>
    <w:lvl w:ilvl="1" w:tplc="E564EEDA">
      <w:start w:val="1"/>
      <w:numFmt w:val="bullet"/>
      <w:lvlText w:val="o"/>
      <w:lvlJc w:val="left"/>
      <w:pPr>
        <w:tabs>
          <w:tab w:val="num" w:pos="1440"/>
        </w:tabs>
        <w:ind w:left="1440" w:hanging="360"/>
      </w:pPr>
      <w:rPr>
        <w:rFonts w:ascii="Courier New" w:hAnsi="Courier New"/>
      </w:rPr>
    </w:lvl>
    <w:lvl w:ilvl="2" w:tplc="A5146996">
      <w:start w:val="1"/>
      <w:numFmt w:val="bullet"/>
      <w:lvlText w:val=""/>
      <w:lvlJc w:val="left"/>
      <w:pPr>
        <w:tabs>
          <w:tab w:val="num" w:pos="2160"/>
        </w:tabs>
        <w:ind w:left="2160" w:hanging="360"/>
      </w:pPr>
      <w:rPr>
        <w:rFonts w:ascii="Wingdings" w:hAnsi="Wingdings"/>
      </w:rPr>
    </w:lvl>
    <w:lvl w:ilvl="3" w:tplc="2956390E">
      <w:start w:val="1"/>
      <w:numFmt w:val="bullet"/>
      <w:lvlText w:val=""/>
      <w:lvlJc w:val="left"/>
      <w:pPr>
        <w:tabs>
          <w:tab w:val="num" w:pos="2880"/>
        </w:tabs>
        <w:ind w:left="2880" w:hanging="360"/>
      </w:pPr>
      <w:rPr>
        <w:rFonts w:ascii="Symbol" w:hAnsi="Symbol"/>
      </w:rPr>
    </w:lvl>
    <w:lvl w:ilvl="4" w:tplc="2880FB42">
      <w:start w:val="1"/>
      <w:numFmt w:val="bullet"/>
      <w:lvlText w:val="o"/>
      <w:lvlJc w:val="left"/>
      <w:pPr>
        <w:tabs>
          <w:tab w:val="num" w:pos="3600"/>
        </w:tabs>
        <w:ind w:left="3600" w:hanging="360"/>
      </w:pPr>
      <w:rPr>
        <w:rFonts w:ascii="Courier New" w:hAnsi="Courier New"/>
      </w:rPr>
    </w:lvl>
    <w:lvl w:ilvl="5" w:tplc="CDEED8AC">
      <w:start w:val="1"/>
      <w:numFmt w:val="bullet"/>
      <w:lvlText w:val=""/>
      <w:lvlJc w:val="left"/>
      <w:pPr>
        <w:tabs>
          <w:tab w:val="num" w:pos="4320"/>
        </w:tabs>
        <w:ind w:left="4320" w:hanging="360"/>
      </w:pPr>
      <w:rPr>
        <w:rFonts w:ascii="Wingdings" w:hAnsi="Wingdings"/>
      </w:rPr>
    </w:lvl>
    <w:lvl w:ilvl="6" w:tplc="00E0C87C">
      <w:start w:val="1"/>
      <w:numFmt w:val="bullet"/>
      <w:lvlText w:val=""/>
      <w:lvlJc w:val="left"/>
      <w:pPr>
        <w:tabs>
          <w:tab w:val="num" w:pos="5040"/>
        </w:tabs>
        <w:ind w:left="5040" w:hanging="360"/>
      </w:pPr>
      <w:rPr>
        <w:rFonts w:ascii="Symbol" w:hAnsi="Symbol"/>
      </w:rPr>
    </w:lvl>
    <w:lvl w:ilvl="7" w:tplc="C13A6076">
      <w:start w:val="1"/>
      <w:numFmt w:val="bullet"/>
      <w:lvlText w:val="o"/>
      <w:lvlJc w:val="left"/>
      <w:pPr>
        <w:tabs>
          <w:tab w:val="num" w:pos="5760"/>
        </w:tabs>
        <w:ind w:left="5760" w:hanging="360"/>
      </w:pPr>
      <w:rPr>
        <w:rFonts w:ascii="Courier New" w:hAnsi="Courier New"/>
      </w:rPr>
    </w:lvl>
    <w:lvl w:ilvl="8" w:tplc="F3B61036">
      <w:start w:val="1"/>
      <w:numFmt w:val="bullet"/>
      <w:lvlText w:val=""/>
      <w:lvlJc w:val="left"/>
      <w:pPr>
        <w:tabs>
          <w:tab w:val="num" w:pos="6480"/>
        </w:tabs>
        <w:ind w:left="6480" w:hanging="360"/>
      </w:pPr>
      <w:rPr>
        <w:rFonts w:ascii="Wingdings" w:hAnsi="Wingdings"/>
      </w:rPr>
    </w:lvl>
  </w:abstractNum>
  <w:abstractNum w:abstractNumId="26" w15:restartNumberingAfterBreak="0">
    <w:nsid w:val="0000001B"/>
    <w:multiLevelType w:val="hybridMultilevel"/>
    <w:tmpl w:val="0000001B"/>
    <w:lvl w:ilvl="0" w:tplc="64023466">
      <w:start w:val="1"/>
      <w:numFmt w:val="bullet"/>
      <w:lvlText w:val="•"/>
      <w:lvlJc w:val="left"/>
      <w:pPr>
        <w:tabs>
          <w:tab w:val="num" w:pos="720"/>
        </w:tabs>
        <w:ind w:left="720" w:hanging="360"/>
      </w:pPr>
      <w:rPr>
        <w:rFonts w:ascii="Calibri" w:eastAsia="Calibri" w:hAnsi="Calibri" w:cs="Calibri"/>
        <w:b w:val="0"/>
        <w:i w:val="0"/>
        <w:strike w:val="0"/>
        <w:sz w:val="22"/>
      </w:rPr>
    </w:lvl>
    <w:lvl w:ilvl="1" w:tplc="BF521FC6">
      <w:start w:val="1"/>
      <w:numFmt w:val="bullet"/>
      <w:lvlText w:val="o"/>
      <w:lvlJc w:val="left"/>
      <w:pPr>
        <w:tabs>
          <w:tab w:val="num" w:pos="1440"/>
        </w:tabs>
        <w:ind w:left="1440" w:hanging="360"/>
      </w:pPr>
      <w:rPr>
        <w:rFonts w:ascii="Courier New" w:hAnsi="Courier New"/>
      </w:rPr>
    </w:lvl>
    <w:lvl w:ilvl="2" w:tplc="6284D548">
      <w:start w:val="1"/>
      <w:numFmt w:val="bullet"/>
      <w:lvlText w:val=""/>
      <w:lvlJc w:val="left"/>
      <w:pPr>
        <w:tabs>
          <w:tab w:val="num" w:pos="2160"/>
        </w:tabs>
        <w:ind w:left="2160" w:hanging="360"/>
      </w:pPr>
      <w:rPr>
        <w:rFonts w:ascii="Wingdings" w:hAnsi="Wingdings"/>
      </w:rPr>
    </w:lvl>
    <w:lvl w:ilvl="3" w:tplc="D66C8B0A">
      <w:start w:val="1"/>
      <w:numFmt w:val="bullet"/>
      <w:lvlText w:val=""/>
      <w:lvlJc w:val="left"/>
      <w:pPr>
        <w:tabs>
          <w:tab w:val="num" w:pos="2880"/>
        </w:tabs>
        <w:ind w:left="2880" w:hanging="360"/>
      </w:pPr>
      <w:rPr>
        <w:rFonts w:ascii="Symbol" w:hAnsi="Symbol"/>
      </w:rPr>
    </w:lvl>
    <w:lvl w:ilvl="4" w:tplc="8D326134">
      <w:start w:val="1"/>
      <w:numFmt w:val="bullet"/>
      <w:lvlText w:val="o"/>
      <w:lvlJc w:val="left"/>
      <w:pPr>
        <w:tabs>
          <w:tab w:val="num" w:pos="3600"/>
        </w:tabs>
        <w:ind w:left="3600" w:hanging="360"/>
      </w:pPr>
      <w:rPr>
        <w:rFonts w:ascii="Courier New" w:hAnsi="Courier New"/>
      </w:rPr>
    </w:lvl>
    <w:lvl w:ilvl="5" w:tplc="7C1CD988">
      <w:start w:val="1"/>
      <w:numFmt w:val="bullet"/>
      <w:lvlText w:val=""/>
      <w:lvlJc w:val="left"/>
      <w:pPr>
        <w:tabs>
          <w:tab w:val="num" w:pos="4320"/>
        </w:tabs>
        <w:ind w:left="4320" w:hanging="360"/>
      </w:pPr>
      <w:rPr>
        <w:rFonts w:ascii="Wingdings" w:hAnsi="Wingdings"/>
      </w:rPr>
    </w:lvl>
    <w:lvl w:ilvl="6" w:tplc="B518DAF8">
      <w:start w:val="1"/>
      <w:numFmt w:val="bullet"/>
      <w:lvlText w:val=""/>
      <w:lvlJc w:val="left"/>
      <w:pPr>
        <w:tabs>
          <w:tab w:val="num" w:pos="5040"/>
        </w:tabs>
        <w:ind w:left="5040" w:hanging="360"/>
      </w:pPr>
      <w:rPr>
        <w:rFonts w:ascii="Symbol" w:hAnsi="Symbol"/>
      </w:rPr>
    </w:lvl>
    <w:lvl w:ilvl="7" w:tplc="0172A960">
      <w:start w:val="1"/>
      <w:numFmt w:val="bullet"/>
      <w:lvlText w:val="o"/>
      <w:lvlJc w:val="left"/>
      <w:pPr>
        <w:tabs>
          <w:tab w:val="num" w:pos="5760"/>
        </w:tabs>
        <w:ind w:left="5760" w:hanging="360"/>
      </w:pPr>
      <w:rPr>
        <w:rFonts w:ascii="Courier New" w:hAnsi="Courier New"/>
      </w:rPr>
    </w:lvl>
    <w:lvl w:ilvl="8" w:tplc="61567E18">
      <w:start w:val="1"/>
      <w:numFmt w:val="bullet"/>
      <w:lvlText w:val=""/>
      <w:lvlJc w:val="left"/>
      <w:pPr>
        <w:tabs>
          <w:tab w:val="num" w:pos="6480"/>
        </w:tabs>
        <w:ind w:left="6480" w:hanging="360"/>
      </w:pPr>
      <w:rPr>
        <w:rFonts w:ascii="Wingdings" w:hAnsi="Wingdings"/>
      </w:rPr>
    </w:lvl>
  </w:abstractNum>
  <w:abstractNum w:abstractNumId="27" w15:restartNumberingAfterBreak="0">
    <w:nsid w:val="0000001C"/>
    <w:multiLevelType w:val="multilevel"/>
    <w:tmpl w:val="00000008"/>
    <w:lvl w:ilvl="0">
      <w:start w:val="1"/>
      <w:numFmt w:val="decimal"/>
      <w:lvlText w:val="(%1)"/>
      <w:lvlJc w:val="left"/>
      <w:pPr>
        <w:tabs>
          <w:tab w:val="num" w:pos="1800"/>
        </w:tabs>
        <w:ind w:left="720" w:hanging="360"/>
      </w:pPr>
      <w:rPr>
        <w:rFonts w:ascii="Times New Roman" w:eastAsia="Times New Roman" w:hAnsi="Times New Roman" w:cs="Times New Roman"/>
        <w:b w:val="0"/>
        <w:i w:val="0"/>
        <w:strike w:val="0"/>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0064320E"/>
    <w:multiLevelType w:val="hybridMultilevel"/>
    <w:tmpl w:val="14C04D50"/>
    <w:lvl w:ilvl="0" w:tplc="76843638">
      <w:start w:val="1"/>
      <w:numFmt w:val="bullet"/>
      <w:lvlText w:val="•"/>
      <w:lvlJc w:val="left"/>
      <w:pPr>
        <w:ind w:left="4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A6948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B484A4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F84089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0477F2">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D9AC7A2">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85608F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F6AAD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06C5356">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13AF4415"/>
    <w:multiLevelType w:val="hybridMultilevel"/>
    <w:tmpl w:val="20EED3A2"/>
    <w:lvl w:ilvl="0" w:tplc="6644B70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AC4830">
      <w:start w:val="1"/>
      <w:numFmt w:val="bullet"/>
      <w:lvlRestart w:val="0"/>
      <w:lvlText w:val="•"/>
      <w:lvlJc w:val="left"/>
      <w:pPr>
        <w:ind w:left="16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6F8C25C">
      <w:start w:val="1"/>
      <w:numFmt w:val="bullet"/>
      <w:lvlText w:val="▪"/>
      <w:lvlJc w:val="left"/>
      <w:pPr>
        <w:ind w:left="2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E3C4524">
      <w:start w:val="1"/>
      <w:numFmt w:val="bullet"/>
      <w:lvlText w:val="•"/>
      <w:lvlJc w:val="left"/>
      <w:pPr>
        <w:ind w:left="2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A7685D6">
      <w:start w:val="1"/>
      <w:numFmt w:val="bullet"/>
      <w:lvlText w:val="o"/>
      <w:lvlJc w:val="left"/>
      <w:pPr>
        <w:ind w:left="35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1AA065E">
      <w:start w:val="1"/>
      <w:numFmt w:val="bullet"/>
      <w:lvlText w:val="▪"/>
      <w:lvlJc w:val="left"/>
      <w:pPr>
        <w:ind w:left="43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3361D04">
      <w:start w:val="1"/>
      <w:numFmt w:val="bullet"/>
      <w:lvlText w:val="•"/>
      <w:lvlJc w:val="left"/>
      <w:pPr>
        <w:ind w:left="50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F24DFAA">
      <w:start w:val="1"/>
      <w:numFmt w:val="bullet"/>
      <w:lvlText w:val="o"/>
      <w:lvlJc w:val="left"/>
      <w:pPr>
        <w:ind w:left="57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F8EEAF2">
      <w:start w:val="1"/>
      <w:numFmt w:val="bullet"/>
      <w:lvlText w:val="▪"/>
      <w:lvlJc w:val="left"/>
      <w:pPr>
        <w:ind w:left="64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1B524971"/>
    <w:multiLevelType w:val="hybridMultilevel"/>
    <w:tmpl w:val="7F84845E"/>
    <w:lvl w:ilvl="0" w:tplc="9704055A">
      <w:start w:val="1"/>
      <w:numFmt w:val="bullet"/>
      <w:lvlText w:val="•"/>
      <w:lvlJc w:val="left"/>
      <w:pPr>
        <w:ind w:left="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8E1548">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71A9DC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CEAB2F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C2A1E04">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BC8F38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97680B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5CC1DA">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480D6D8">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22ED1282"/>
    <w:multiLevelType w:val="hybridMultilevel"/>
    <w:tmpl w:val="86E234D4"/>
    <w:lvl w:ilvl="0" w:tplc="FBD6ECDC">
      <w:start w:val="1"/>
      <w:numFmt w:val="bullet"/>
      <w:lvlText w:val="•"/>
      <w:lvlJc w:val="left"/>
      <w:pPr>
        <w:ind w:left="5736"/>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1" w:tplc="6C601B9E">
      <w:start w:val="1"/>
      <w:numFmt w:val="bullet"/>
      <w:lvlText w:val="o"/>
      <w:lvlJc w:val="left"/>
      <w:pPr>
        <w:ind w:left="4618"/>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2" w:tplc="EF449D3E">
      <w:start w:val="1"/>
      <w:numFmt w:val="bullet"/>
      <w:lvlText w:val="▪"/>
      <w:lvlJc w:val="left"/>
      <w:pPr>
        <w:ind w:left="5338"/>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3" w:tplc="C00ACF88">
      <w:start w:val="1"/>
      <w:numFmt w:val="bullet"/>
      <w:lvlText w:val="•"/>
      <w:lvlJc w:val="left"/>
      <w:pPr>
        <w:ind w:left="6058"/>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4" w:tplc="5378BDB2">
      <w:start w:val="1"/>
      <w:numFmt w:val="bullet"/>
      <w:lvlText w:val="o"/>
      <w:lvlJc w:val="left"/>
      <w:pPr>
        <w:ind w:left="6778"/>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5" w:tplc="F8742CEE">
      <w:start w:val="1"/>
      <w:numFmt w:val="bullet"/>
      <w:lvlText w:val="▪"/>
      <w:lvlJc w:val="left"/>
      <w:pPr>
        <w:ind w:left="7498"/>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6" w:tplc="2A208586">
      <w:start w:val="1"/>
      <w:numFmt w:val="bullet"/>
      <w:lvlText w:val="•"/>
      <w:lvlJc w:val="left"/>
      <w:pPr>
        <w:ind w:left="8218"/>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7" w:tplc="0B1C8606">
      <w:start w:val="1"/>
      <w:numFmt w:val="bullet"/>
      <w:lvlText w:val="o"/>
      <w:lvlJc w:val="left"/>
      <w:pPr>
        <w:ind w:left="8938"/>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8" w:tplc="293E7F40">
      <w:start w:val="1"/>
      <w:numFmt w:val="bullet"/>
      <w:lvlText w:val="▪"/>
      <w:lvlJc w:val="left"/>
      <w:pPr>
        <w:ind w:left="9658"/>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abstractNum>
  <w:abstractNum w:abstractNumId="32" w15:restartNumberingAfterBreak="0">
    <w:nsid w:val="234E11D4"/>
    <w:multiLevelType w:val="hybridMultilevel"/>
    <w:tmpl w:val="660A1D8C"/>
    <w:lvl w:ilvl="0" w:tplc="0C323DF8">
      <w:start w:val="1"/>
      <w:numFmt w:val="bullet"/>
      <w:lvlText w:val="•"/>
      <w:lvlJc w:val="left"/>
      <w:pPr>
        <w:ind w:left="1087"/>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1" w:tplc="C3587ED2">
      <w:start w:val="1"/>
      <w:numFmt w:val="bullet"/>
      <w:lvlText w:val="o"/>
      <w:lvlJc w:val="left"/>
      <w:pPr>
        <w:ind w:left="132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2" w:tplc="D828342E">
      <w:start w:val="1"/>
      <w:numFmt w:val="bullet"/>
      <w:lvlText w:val="▪"/>
      <w:lvlJc w:val="left"/>
      <w:pPr>
        <w:ind w:left="204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3" w:tplc="53764A86">
      <w:start w:val="1"/>
      <w:numFmt w:val="bullet"/>
      <w:lvlText w:val="•"/>
      <w:lvlJc w:val="left"/>
      <w:pPr>
        <w:ind w:left="276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4" w:tplc="7D0CD5EA">
      <w:start w:val="1"/>
      <w:numFmt w:val="bullet"/>
      <w:lvlText w:val="o"/>
      <w:lvlJc w:val="left"/>
      <w:pPr>
        <w:ind w:left="348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5" w:tplc="FBE411A6">
      <w:start w:val="1"/>
      <w:numFmt w:val="bullet"/>
      <w:lvlText w:val="▪"/>
      <w:lvlJc w:val="left"/>
      <w:pPr>
        <w:ind w:left="420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6" w:tplc="7310B86E">
      <w:start w:val="1"/>
      <w:numFmt w:val="bullet"/>
      <w:lvlText w:val="•"/>
      <w:lvlJc w:val="left"/>
      <w:pPr>
        <w:ind w:left="492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7" w:tplc="062ABECE">
      <w:start w:val="1"/>
      <w:numFmt w:val="bullet"/>
      <w:lvlText w:val="o"/>
      <w:lvlJc w:val="left"/>
      <w:pPr>
        <w:ind w:left="564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8" w:tplc="6DC49478">
      <w:start w:val="1"/>
      <w:numFmt w:val="bullet"/>
      <w:lvlText w:val="▪"/>
      <w:lvlJc w:val="left"/>
      <w:pPr>
        <w:ind w:left="636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abstractNum>
  <w:abstractNum w:abstractNumId="33" w15:restartNumberingAfterBreak="0">
    <w:nsid w:val="3DF75F34"/>
    <w:multiLevelType w:val="hybridMultilevel"/>
    <w:tmpl w:val="490E167A"/>
    <w:lvl w:ilvl="0" w:tplc="9C2E3FE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5CA1C4">
      <w:start w:val="1"/>
      <w:numFmt w:val="bullet"/>
      <w:lvlRestart w:val="0"/>
      <w:lvlText w:val="•"/>
      <w:lvlJc w:val="left"/>
      <w:pPr>
        <w:ind w:left="16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440C760">
      <w:start w:val="1"/>
      <w:numFmt w:val="bullet"/>
      <w:lvlText w:val="▪"/>
      <w:lvlJc w:val="left"/>
      <w:pPr>
        <w:ind w:left="2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70281DE">
      <w:start w:val="1"/>
      <w:numFmt w:val="bullet"/>
      <w:lvlText w:val="•"/>
      <w:lvlJc w:val="left"/>
      <w:pPr>
        <w:ind w:left="2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0A5706">
      <w:start w:val="1"/>
      <w:numFmt w:val="bullet"/>
      <w:lvlText w:val="o"/>
      <w:lvlJc w:val="left"/>
      <w:pPr>
        <w:ind w:left="35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18A2DC6">
      <w:start w:val="1"/>
      <w:numFmt w:val="bullet"/>
      <w:lvlText w:val="▪"/>
      <w:lvlJc w:val="left"/>
      <w:pPr>
        <w:ind w:left="43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E625A92">
      <w:start w:val="1"/>
      <w:numFmt w:val="bullet"/>
      <w:lvlText w:val="•"/>
      <w:lvlJc w:val="left"/>
      <w:pPr>
        <w:ind w:left="50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6A3628">
      <w:start w:val="1"/>
      <w:numFmt w:val="bullet"/>
      <w:lvlText w:val="o"/>
      <w:lvlJc w:val="left"/>
      <w:pPr>
        <w:ind w:left="57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328F718">
      <w:start w:val="1"/>
      <w:numFmt w:val="bullet"/>
      <w:lvlText w:val="▪"/>
      <w:lvlJc w:val="left"/>
      <w:pPr>
        <w:ind w:left="64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4E25112"/>
    <w:multiLevelType w:val="hybridMultilevel"/>
    <w:tmpl w:val="B24A3722"/>
    <w:lvl w:ilvl="0" w:tplc="7DF488AC">
      <w:start w:val="1"/>
      <w:numFmt w:val="bullet"/>
      <w:lvlText w:val="•"/>
      <w:lvlJc w:val="left"/>
      <w:pPr>
        <w:ind w:left="451"/>
      </w:pPr>
      <w:rPr>
        <w:rFonts w:ascii="Arial" w:eastAsia="Arial" w:hAnsi="Arial" w:cs="Arial"/>
        <w:b w:val="0"/>
        <w:i w:val="0"/>
        <w:strike w:val="0"/>
        <w:dstrike w:val="0"/>
        <w:color w:val="4472C4"/>
        <w:sz w:val="28"/>
        <w:szCs w:val="28"/>
        <w:u w:val="none" w:color="000000"/>
        <w:bdr w:val="none" w:sz="0" w:space="0" w:color="auto"/>
        <w:shd w:val="clear" w:color="auto" w:fill="auto"/>
        <w:vertAlign w:val="baseline"/>
      </w:rPr>
    </w:lvl>
    <w:lvl w:ilvl="1" w:tplc="AB72E840">
      <w:start w:val="1"/>
      <w:numFmt w:val="bullet"/>
      <w:lvlText w:val="o"/>
      <w:lvlJc w:val="left"/>
      <w:pPr>
        <w:ind w:left="1235"/>
      </w:pPr>
      <w:rPr>
        <w:rFonts w:ascii="Arial" w:eastAsia="Arial" w:hAnsi="Arial" w:cs="Arial"/>
        <w:b w:val="0"/>
        <w:i w:val="0"/>
        <w:strike w:val="0"/>
        <w:dstrike w:val="0"/>
        <w:color w:val="4472C4"/>
        <w:sz w:val="28"/>
        <w:szCs w:val="28"/>
        <w:u w:val="none" w:color="000000"/>
        <w:bdr w:val="none" w:sz="0" w:space="0" w:color="auto"/>
        <w:shd w:val="clear" w:color="auto" w:fill="auto"/>
        <w:vertAlign w:val="baseline"/>
      </w:rPr>
    </w:lvl>
    <w:lvl w:ilvl="2" w:tplc="9C20EA20">
      <w:start w:val="1"/>
      <w:numFmt w:val="bullet"/>
      <w:lvlText w:val="▪"/>
      <w:lvlJc w:val="left"/>
      <w:pPr>
        <w:ind w:left="1955"/>
      </w:pPr>
      <w:rPr>
        <w:rFonts w:ascii="Arial" w:eastAsia="Arial" w:hAnsi="Arial" w:cs="Arial"/>
        <w:b w:val="0"/>
        <w:i w:val="0"/>
        <w:strike w:val="0"/>
        <w:dstrike w:val="0"/>
        <w:color w:val="4472C4"/>
        <w:sz w:val="28"/>
        <w:szCs w:val="28"/>
        <w:u w:val="none" w:color="000000"/>
        <w:bdr w:val="none" w:sz="0" w:space="0" w:color="auto"/>
        <w:shd w:val="clear" w:color="auto" w:fill="auto"/>
        <w:vertAlign w:val="baseline"/>
      </w:rPr>
    </w:lvl>
    <w:lvl w:ilvl="3" w:tplc="7F2C4A8A">
      <w:start w:val="1"/>
      <w:numFmt w:val="bullet"/>
      <w:lvlText w:val="•"/>
      <w:lvlJc w:val="left"/>
      <w:pPr>
        <w:ind w:left="2675"/>
      </w:pPr>
      <w:rPr>
        <w:rFonts w:ascii="Arial" w:eastAsia="Arial" w:hAnsi="Arial" w:cs="Arial"/>
        <w:b w:val="0"/>
        <w:i w:val="0"/>
        <w:strike w:val="0"/>
        <w:dstrike w:val="0"/>
        <w:color w:val="4472C4"/>
        <w:sz w:val="28"/>
        <w:szCs w:val="28"/>
        <w:u w:val="none" w:color="000000"/>
        <w:bdr w:val="none" w:sz="0" w:space="0" w:color="auto"/>
        <w:shd w:val="clear" w:color="auto" w:fill="auto"/>
        <w:vertAlign w:val="baseline"/>
      </w:rPr>
    </w:lvl>
    <w:lvl w:ilvl="4" w:tplc="01A0973A">
      <w:start w:val="1"/>
      <w:numFmt w:val="bullet"/>
      <w:lvlText w:val="o"/>
      <w:lvlJc w:val="left"/>
      <w:pPr>
        <w:ind w:left="3395"/>
      </w:pPr>
      <w:rPr>
        <w:rFonts w:ascii="Arial" w:eastAsia="Arial" w:hAnsi="Arial" w:cs="Arial"/>
        <w:b w:val="0"/>
        <w:i w:val="0"/>
        <w:strike w:val="0"/>
        <w:dstrike w:val="0"/>
        <w:color w:val="4472C4"/>
        <w:sz w:val="28"/>
        <w:szCs w:val="28"/>
        <w:u w:val="none" w:color="000000"/>
        <w:bdr w:val="none" w:sz="0" w:space="0" w:color="auto"/>
        <w:shd w:val="clear" w:color="auto" w:fill="auto"/>
        <w:vertAlign w:val="baseline"/>
      </w:rPr>
    </w:lvl>
    <w:lvl w:ilvl="5" w:tplc="34F89166">
      <w:start w:val="1"/>
      <w:numFmt w:val="bullet"/>
      <w:lvlText w:val="▪"/>
      <w:lvlJc w:val="left"/>
      <w:pPr>
        <w:ind w:left="4115"/>
      </w:pPr>
      <w:rPr>
        <w:rFonts w:ascii="Arial" w:eastAsia="Arial" w:hAnsi="Arial" w:cs="Arial"/>
        <w:b w:val="0"/>
        <w:i w:val="0"/>
        <w:strike w:val="0"/>
        <w:dstrike w:val="0"/>
        <w:color w:val="4472C4"/>
        <w:sz w:val="28"/>
        <w:szCs w:val="28"/>
        <w:u w:val="none" w:color="000000"/>
        <w:bdr w:val="none" w:sz="0" w:space="0" w:color="auto"/>
        <w:shd w:val="clear" w:color="auto" w:fill="auto"/>
        <w:vertAlign w:val="baseline"/>
      </w:rPr>
    </w:lvl>
    <w:lvl w:ilvl="6" w:tplc="7A7458C4">
      <w:start w:val="1"/>
      <w:numFmt w:val="bullet"/>
      <w:lvlText w:val="•"/>
      <w:lvlJc w:val="left"/>
      <w:pPr>
        <w:ind w:left="4835"/>
      </w:pPr>
      <w:rPr>
        <w:rFonts w:ascii="Arial" w:eastAsia="Arial" w:hAnsi="Arial" w:cs="Arial"/>
        <w:b w:val="0"/>
        <w:i w:val="0"/>
        <w:strike w:val="0"/>
        <w:dstrike w:val="0"/>
        <w:color w:val="4472C4"/>
        <w:sz w:val="28"/>
        <w:szCs w:val="28"/>
        <w:u w:val="none" w:color="000000"/>
        <w:bdr w:val="none" w:sz="0" w:space="0" w:color="auto"/>
        <w:shd w:val="clear" w:color="auto" w:fill="auto"/>
        <w:vertAlign w:val="baseline"/>
      </w:rPr>
    </w:lvl>
    <w:lvl w:ilvl="7" w:tplc="E9784A70">
      <w:start w:val="1"/>
      <w:numFmt w:val="bullet"/>
      <w:lvlText w:val="o"/>
      <w:lvlJc w:val="left"/>
      <w:pPr>
        <w:ind w:left="5555"/>
      </w:pPr>
      <w:rPr>
        <w:rFonts w:ascii="Arial" w:eastAsia="Arial" w:hAnsi="Arial" w:cs="Arial"/>
        <w:b w:val="0"/>
        <w:i w:val="0"/>
        <w:strike w:val="0"/>
        <w:dstrike w:val="0"/>
        <w:color w:val="4472C4"/>
        <w:sz w:val="28"/>
        <w:szCs w:val="28"/>
        <w:u w:val="none" w:color="000000"/>
        <w:bdr w:val="none" w:sz="0" w:space="0" w:color="auto"/>
        <w:shd w:val="clear" w:color="auto" w:fill="auto"/>
        <w:vertAlign w:val="baseline"/>
      </w:rPr>
    </w:lvl>
    <w:lvl w:ilvl="8" w:tplc="3C444A8A">
      <w:start w:val="1"/>
      <w:numFmt w:val="bullet"/>
      <w:lvlText w:val="▪"/>
      <w:lvlJc w:val="left"/>
      <w:pPr>
        <w:ind w:left="6275"/>
      </w:pPr>
      <w:rPr>
        <w:rFonts w:ascii="Arial" w:eastAsia="Arial" w:hAnsi="Arial" w:cs="Arial"/>
        <w:b w:val="0"/>
        <w:i w:val="0"/>
        <w:strike w:val="0"/>
        <w:dstrike w:val="0"/>
        <w:color w:val="4472C4"/>
        <w:sz w:val="28"/>
        <w:szCs w:val="28"/>
        <w:u w:val="none" w:color="000000"/>
        <w:bdr w:val="none" w:sz="0" w:space="0" w:color="auto"/>
        <w:shd w:val="clear" w:color="auto" w:fill="auto"/>
        <w:vertAlign w:val="baseline"/>
      </w:rPr>
    </w:lvl>
  </w:abstractNum>
  <w:abstractNum w:abstractNumId="35" w15:restartNumberingAfterBreak="0">
    <w:nsid w:val="502262AF"/>
    <w:multiLevelType w:val="hybridMultilevel"/>
    <w:tmpl w:val="4F3C3F5E"/>
    <w:lvl w:ilvl="0" w:tplc="4A2E202E">
      <w:start w:val="1"/>
      <w:numFmt w:val="lowerLetter"/>
      <w:lvlText w:val="(%1)"/>
      <w:lvlJc w:val="left"/>
      <w:pPr>
        <w:ind w:left="55"/>
      </w:pPr>
      <w:rPr>
        <w:rFonts w:ascii="Overpass" w:eastAsia="Overpass" w:hAnsi="Overpass" w:cs="Overpass"/>
        <w:b/>
        <w:bCs/>
        <w:i w:val="0"/>
        <w:strike w:val="0"/>
        <w:dstrike w:val="0"/>
        <w:color w:val="262626"/>
        <w:sz w:val="17"/>
        <w:szCs w:val="17"/>
        <w:u w:val="none" w:color="000000"/>
        <w:bdr w:val="none" w:sz="0" w:space="0" w:color="auto"/>
        <w:shd w:val="clear" w:color="auto" w:fill="auto"/>
        <w:vertAlign w:val="baseline"/>
      </w:rPr>
    </w:lvl>
    <w:lvl w:ilvl="1" w:tplc="0C3CBC0A">
      <w:start w:val="1"/>
      <w:numFmt w:val="lowerLetter"/>
      <w:lvlText w:val="%2"/>
      <w:lvlJc w:val="left"/>
      <w:pPr>
        <w:ind w:left="1091"/>
      </w:pPr>
      <w:rPr>
        <w:rFonts w:ascii="Overpass" w:eastAsia="Overpass" w:hAnsi="Overpass" w:cs="Overpass"/>
        <w:b/>
        <w:bCs/>
        <w:i w:val="0"/>
        <w:strike w:val="0"/>
        <w:dstrike w:val="0"/>
        <w:color w:val="262626"/>
        <w:sz w:val="17"/>
        <w:szCs w:val="17"/>
        <w:u w:val="none" w:color="000000"/>
        <w:bdr w:val="none" w:sz="0" w:space="0" w:color="auto"/>
        <w:shd w:val="clear" w:color="auto" w:fill="auto"/>
        <w:vertAlign w:val="baseline"/>
      </w:rPr>
    </w:lvl>
    <w:lvl w:ilvl="2" w:tplc="3EDA8CD8">
      <w:start w:val="1"/>
      <w:numFmt w:val="lowerRoman"/>
      <w:lvlText w:val="%3"/>
      <w:lvlJc w:val="left"/>
      <w:pPr>
        <w:ind w:left="1811"/>
      </w:pPr>
      <w:rPr>
        <w:rFonts w:ascii="Overpass" w:eastAsia="Overpass" w:hAnsi="Overpass" w:cs="Overpass"/>
        <w:b/>
        <w:bCs/>
        <w:i w:val="0"/>
        <w:strike w:val="0"/>
        <w:dstrike w:val="0"/>
        <w:color w:val="262626"/>
        <w:sz w:val="17"/>
        <w:szCs w:val="17"/>
        <w:u w:val="none" w:color="000000"/>
        <w:bdr w:val="none" w:sz="0" w:space="0" w:color="auto"/>
        <w:shd w:val="clear" w:color="auto" w:fill="auto"/>
        <w:vertAlign w:val="baseline"/>
      </w:rPr>
    </w:lvl>
    <w:lvl w:ilvl="3" w:tplc="9B48BA28">
      <w:start w:val="1"/>
      <w:numFmt w:val="decimal"/>
      <w:lvlText w:val="%4"/>
      <w:lvlJc w:val="left"/>
      <w:pPr>
        <w:ind w:left="2531"/>
      </w:pPr>
      <w:rPr>
        <w:rFonts w:ascii="Overpass" w:eastAsia="Overpass" w:hAnsi="Overpass" w:cs="Overpass"/>
        <w:b/>
        <w:bCs/>
        <w:i w:val="0"/>
        <w:strike w:val="0"/>
        <w:dstrike w:val="0"/>
        <w:color w:val="262626"/>
        <w:sz w:val="17"/>
        <w:szCs w:val="17"/>
        <w:u w:val="none" w:color="000000"/>
        <w:bdr w:val="none" w:sz="0" w:space="0" w:color="auto"/>
        <w:shd w:val="clear" w:color="auto" w:fill="auto"/>
        <w:vertAlign w:val="baseline"/>
      </w:rPr>
    </w:lvl>
    <w:lvl w:ilvl="4" w:tplc="220EC6E6">
      <w:start w:val="1"/>
      <w:numFmt w:val="lowerLetter"/>
      <w:lvlText w:val="%5"/>
      <w:lvlJc w:val="left"/>
      <w:pPr>
        <w:ind w:left="3251"/>
      </w:pPr>
      <w:rPr>
        <w:rFonts w:ascii="Overpass" w:eastAsia="Overpass" w:hAnsi="Overpass" w:cs="Overpass"/>
        <w:b/>
        <w:bCs/>
        <w:i w:val="0"/>
        <w:strike w:val="0"/>
        <w:dstrike w:val="0"/>
        <w:color w:val="262626"/>
        <w:sz w:val="17"/>
        <w:szCs w:val="17"/>
        <w:u w:val="none" w:color="000000"/>
        <w:bdr w:val="none" w:sz="0" w:space="0" w:color="auto"/>
        <w:shd w:val="clear" w:color="auto" w:fill="auto"/>
        <w:vertAlign w:val="baseline"/>
      </w:rPr>
    </w:lvl>
    <w:lvl w:ilvl="5" w:tplc="EFD42520">
      <w:start w:val="1"/>
      <w:numFmt w:val="lowerRoman"/>
      <w:lvlText w:val="%6"/>
      <w:lvlJc w:val="left"/>
      <w:pPr>
        <w:ind w:left="3971"/>
      </w:pPr>
      <w:rPr>
        <w:rFonts w:ascii="Overpass" w:eastAsia="Overpass" w:hAnsi="Overpass" w:cs="Overpass"/>
        <w:b/>
        <w:bCs/>
        <w:i w:val="0"/>
        <w:strike w:val="0"/>
        <w:dstrike w:val="0"/>
        <w:color w:val="262626"/>
        <w:sz w:val="17"/>
        <w:szCs w:val="17"/>
        <w:u w:val="none" w:color="000000"/>
        <w:bdr w:val="none" w:sz="0" w:space="0" w:color="auto"/>
        <w:shd w:val="clear" w:color="auto" w:fill="auto"/>
        <w:vertAlign w:val="baseline"/>
      </w:rPr>
    </w:lvl>
    <w:lvl w:ilvl="6" w:tplc="885CA81C">
      <w:start w:val="1"/>
      <w:numFmt w:val="decimal"/>
      <w:lvlText w:val="%7"/>
      <w:lvlJc w:val="left"/>
      <w:pPr>
        <w:ind w:left="4691"/>
      </w:pPr>
      <w:rPr>
        <w:rFonts w:ascii="Overpass" w:eastAsia="Overpass" w:hAnsi="Overpass" w:cs="Overpass"/>
        <w:b/>
        <w:bCs/>
        <w:i w:val="0"/>
        <w:strike w:val="0"/>
        <w:dstrike w:val="0"/>
        <w:color w:val="262626"/>
        <w:sz w:val="17"/>
        <w:szCs w:val="17"/>
        <w:u w:val="none" w:color="000000"/>
        <w:bdr w:val="none" w:sz="0" w:space="0" w:color="auto"/>
        <w:shd w:val="clear" w:color="auto" w:fill="auto"/>
        <w:vertAlign w:val="baseline"/>
      </w:rPr>
    </w:lvl>
    <w:lvl w:ilvl="7" w:tplc="B3B2302E">
      <w:start w:val="1"/>
      <w:numFmt w:val="lowerLetter"/>
      <w:lvlText w:val="%8"/>
      <w:lvlJc w:val="left"/>
      <w:pPr>
        <w:ind w:left="5411"/>
      </w:pPr>
      <w:rPr>
        <w:rFonts w:ascii="Overpass" w:eastAsia="Overpass" w:hAnsi="Overpass" w:cs="Overpass"/>
        <w:b/>
        <w:bCs/>
        <w:i w:val="0"/>
        <w:strike w:val="0"/>
        <w:dstrike w:val="0"/>
        <w:color w:val="262626"/>
        <w:sz w:val="17"/>
        <w:szCs w:val="17"/>
        <w:u w:val="none" w:color="000000"/>
        <w:bdr w:val="none" w:sz="0" w:space="0" w:color="auto"/>
        <w:shd w:val="clear" w:color="auto" w:fill="auto"/>
        <w:vertAlign w:val="baseline"/>
      </w:rPr>
    </w:lvl>
    <w:lvl w:ilvl="8" w:tplc="AC826D50">
      <w:start w:val="1"/>
      <w:numFmt w:val="lowerRoman"/>
      <w:lvlText w:val="%9"/>
      <w:lvlJc w:val="left"/>
      <w:pPr>
        <w:ind w:left="6131"/>
      </w:pPr>
      <w:rPr>
        <w:rFonts w:ascii="Overpass" w:eastAsia="Overpass" w:hAnsi="Overpass" w:cs="Overpass"/>
        <w:b/>
        <w:bCs/>
        <w:i w:val="0"/>
        <w:strike w:val="0"/>
        <w:dstrike w:val="0"/>
        <w:color w:val="262626"/>
        <w:sz w:val="17"/>
        <w:szCs w:val="17"/>
        <w:u w:val="none" w:color="000000"/>
        <w:bdr w:val="none" w:sz="0" w:space="0" w:color="auto"/>
        <w:shd w:val="clear" w:color="auto" w:fill="auto"/>
        <w:vertAlign w:val="baseline"/>
      </w:rPr>
    </w:lvl>
  </w:abstractNum>
  <w:abstractNum w:abstractNumId="36" w15:restartNumberingAfterBreak="0">
    <w:nsid w:val="547A16BD"/>
    <w:multiLevelType w:val="hybridMultilevel"/>
    <w:tmpl w:val="2E805C8E"/>
    <w:lvl w:ilvl="0" w:tplc="3172407E">
      <w:start w:val="1"/>
      <w:numFmt w:val="bullet"/>
      <w:lvlText w:val="•"/>
      <w:lvlJc w:val="left"/>
      <w:pPr>
        <w:ind w:left="16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7C462A">
      <w:start w:val="1"/>
      <w:numFmt w:val="bullet"/>
      <w:lvlText w:val="o"/>
      <w:lvlJc w:val="left"/>
      <w:pPr>
        <w:ind w:left="2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F30219C">
      <w:start w:val="1"/>
      <w:numFmt w:val="bullet"/>
      <w:lvlText w:val="▪"/>
      <w:lvlJc w:val="left"/>
      <w:pPr>
        <w:ind w:left="2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B7C4FCC">
      <w:start w:val="1"/>
      <w:numFmt w:val="bullet"/>
      <w:lvlText w:val="•"/>
      <w:lvlJc w:val="left"/>
      <w:pPr>
        <w:ind w:left="35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F68A30C">
      <w:start w:val="1"/>
      <w:numFmt w:val="bullet"/>
      <w:lvlText w:val="o"/>
      <w:lvlJc w:val="left"/>
      <w:pPr>
        <w:ind w:left="43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5E05006">
      <w:start w:val="1"/>
      <w:numFmt w:val="bullet"/>
      <w:lvlText w:val="▪"/>
      <w:lvlJc w:val="left"/>
      <w:pPr>
        <w:ind w:left="50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4A8FA76">
      <w:start w:val="1"/>
      <w:numFmt w:val="bullet"/>
      <w:lvlText w:val="•"/>
      <w:lvlJc w:val="left"/>
      <w:pPr>
        <w:ind w:left="57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EEC990">
      <w:start w:val="1"/>
      <w:numFmt w:val="bullet"/>
      <w:lvlText w:val="o"/>
      <w:lvlJc w:val="left"/>
      <w:pPr>
        <w:ind w:left="64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4F48400">
      <w:start w:val="1"/>
      <w:numFmt w:val="bullet"/>
      <w:lvlText w:val="▪"/>
      <w:lvlJc w:val="left"/>
      <w:pPr>
        <w:ind w:left="71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33A551B"/>
    <w:multiLevelType w:val="hybridMultilevel"/>
    <w:tmpl w:val="5790C414"/>
    <w:lvl w:ilvl="0" w:tplc="DAEE62F4">
      <w:start w:val="1"/>
      <w:numFmt w:val="bullet"/>
      <w:lvlText w:val="•"/>
      <w:lvlJc w:val="left"/>
      <w:pPr>
        <w:ind w:left="5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993C3A1C">
      <w:start w:val="1"/>
      <w:numFmt w:val="bullet"/>
      <w:lvlText w:val="o"/>
      <w:lvlJc w:val="left"/>
      <w:pPr>
        <w:ind w:left="13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2" w:tplc="BEDA2470">
      <w:start w:val="1"/>
      <w:numFmt w:val="bullet"/>
      <w:lvlText w:val="▪"/>
      <w:lvlJc w:val="left"/>
      <w:pPr>
        <w:ind w:left="20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3" w:tplc="4888F090">
      <w:start w:val="1"/>
      <w:numFmt w:val="bullet"/>
      <w:lvlText w:val="•"/>
      <w:lvlJc w:val="left"/>
      <w:pPr>
        <w:ind w:left="27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64DA9A78">
      <w:start w:val="1"/>
      <w:numFmt w:val="bullet"/>
      <w:lvlText w:val="o"/>
      <w:lvlJc w:val="left"/>
      <w:pPr>
        <w:ind w:left="34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5" w:tplc="7A269BFE">
      <w:start w:val="1"/>
      <w:numFmt w:val="bullet"/>
      <w:lvlText w:val="▪"/>
      <w:lvlJc w:val="left"/>
      <w:pPr>
        <w:ind w:left="42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6" w:tplc="02189F86">
      <w:start w:val="1"/>
      <w:numFmt w:val="bullet"/>
      <w:lvlText w:val="•"/>
      <w:lvlJc w:val="left"/>
      <w:pPr>
        <w:ind w:left="49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4954B3E0">
      <w:start w:val="1"/>
      <w:numFmt w:val="bullet"/>
      <w:lvlText w:val="o"/>
      <w:lvlJc w:val="left"/>
      <w:pPr>
        <w:ind w:left="56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8" w:tplc="312015BC">
      <w:start w:val="1"/>
      <w:numFmt w:val="bullet"/>
      <w:lvlText w:val="▪"/>
      <w:lvlJc w:val="left"/>
      <w:pPr>
        <w:ind w:left="63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abstractNum>
  <w:abstractNum w:abstractNumId="38" w15:restartNumberingAfterBreak="0">
    <w:nsid w:val="7B373B42"/>
    <w:multiLevelType w:val="hybridMultilevel"/>
    <w:tmpl w:val="311C6E98"/>
    <w:lvl w:ilvl="0" w:tplc="26225378">
      <w:start w:val="1"/>
      <w:numFmt w:val="bullet"/>
      <w:lvlText w:val="•"/>
      <w:lvlJc w:val="left"/>
      <w:pPr>
        <w:ind w:left="560"/>
      </w:pPr>
      <w:rPr>
        <w:rFonts w:ascii="Arial" w:eastAsia="Arial" w:hAnsi="Arial" w:cs="Arial"/>
        <w:b w:val="0"/>
        <w:i w:val="0"/>
        <w:strike w:val="0"/>
        <w:dstrike w:val="0"/>
        <w:color w:val="2B2B2B"/>
        <w:sz w:val="26"/>
        <w:szCs w:val="26"/>
        <w:u w:val="none" w:color="000000"/>
        <w:bdr w:val="none" w:sz="0" w:space="0" w:color="auto"/>
        <w:shd w:val="clear" w:color="auto" w:fill="auto"/>
        <w:vertAlign w:val="baseline"/>
      </w:rPr>
    </w:lvl>
    <w:lvl w:ilvl="1" w:tplc="7F2E83DC">
      <w:start w:val="1"/>
      <w:numFmt w:val="bullet"/>
      <w:lvlText w:val="o"/>
      <w:lvlJc w:val="left"/>
      <w:pPr>
        <w:ind w:left="2831"/>
      </w:pPr>
      <w:rPr>
        <w:rFonts w:ascii="Arial" w:eastAsia="Arial" w:hAnsi="Arial" w:cs="Arial"/>
        <w:b w:val="0"/>
        <w:i w:val="0"/>
        <w:strike w:val="0"/>
        <w:dstrike w:val="0"/>
        <w:color w:val="2B2B2B"/>
        <w:sz w:val="26"/>
        <w:szCs w:val="26"/>
        <w:u w:val="none" w:color="000000"/>
        <w:bdr w:val="none" w:sz="0" w:space="0" w:color="auto"/>
        <w:shd w:val="clear" w:color="auto" w:fill="auto"/>
        <w:vertAlign w:val="baseline"/>
      </w:rPr>
    </w:lvl>
    <w:lvl w:ilvl="2" w:tplc="EDFEE8DA">
      <w:start w:val="1"/>
      <w:numFmt w:val="bullet"/>
      <w:lvlText w:val="▪"/>
      <w:lvlJc w:val="left"/>
      <w:pPr>
        <w:ind w:left="3551"/>
      </w:pPr>
      <w:rPr>
        <w:rFonts w:ascii="Arial" w:eastAsia="Arial" w:hAnsi="Arial" w:cs="Arial"/>
        <w:b w:val="0"/>
        <w:i w:val="0"/>
        <w:strike w:val="0"/>
        <w:dstrike w:val="0"/>
        <w:color w:val="2B2B2B"/>
        <w:sz w:val="26"/>
        <w:szCs w:val="26"/>
        <w:u w:val="none" w:color="000000"/>
        <w:bdr w:val="none" w:sz="0" w:space="0" w:color="auto"/>
        <w:shd w:val="clear" w:color="auto" w:fill="auto"/>
        <w:vertAlign w:val="baseline"/>
      </w:rPr>
    </w:lvl>
    <w:lvl w:ilvl="3" w:tplc="BB1CAD18">
      <w:start w:val="1"/>
      <w:numFmt w:val="bullet"/>
      <w:lvlText w:val="•"/>
      <w:lvlJc w:val="left"/>
      <w:pPr>
        <w:ind w:left="4271"/>
      </w:pPr>
      <w:rPr>
        <w:rFonts w:ascii="Arial" w:eastAsia="Arial" w:hAnsi="Arial" w:cs="Arial"/>
        <w:b w:val="0"/>
        <w:i w:val="0"/>
        <w:strike w:val="0"/>
        <w:dstrike w:val="0"/>
        <w:color w:val="2B2B2B"/>
        <w:sz w:val="26"/>
        <w:szCs w:val="26"/>
        <w:u w:val="none" w:color="000000"/>
        <w:bdr w:val="none" w:sz="0" w:space="0" w:color="auto"/>
        <w:shd w:val="clear" w:color="auto" w:fill="auto"/>
        <w:vertAlign w:val="baseline"/>
      </w:rPr>
    </w:lvl>
    <w:lvl w:ilvl="4" w:tplc="DDF8360E">
      <w:start w:val="1"/>
      <w:numFmt w:val="bullet"/>
      <w:lvlText w:val="o"/>
      <w:lvlJc w:val="left"/>
      <w:pPr>
        <w:ind w:left="4991"/>
      </w:pPr>
      <w:rPr>
        <w:rFonts w:ascii="Arial" w:eastAsia="Arial" w:hAnsi="Arial" w:cs="Arial"/>
        <w:b w:val="0"/>
        <w:i w:val="0"/>
        <w:strike w:val="0"/>
        <w:dstrike w:val="0"/>
        <w:color w:val="2B2B2B"/>
        <w:sz w:val="26"/>
        <w:szCs w:val="26"/>
        <w:u w:val="none" w:color="000000"/>
        <w:bdr w:val="none" w:sz="0" w:space="0" w:color="auto"/>
        <w:shd w:val="clear" w:color="auto" w:fill="auto"/>
        <w:vertAlign w:val="baseline"/>
      </w:rPr>
    </w:lvl>
    <w:lvl w:ilvl="5" w:tplc="228CD528">
      <w:start w:val="1"/>
      <w:numFmt w:val="bullet"/>
      <w:lvlText w:val="▪"/>
      <w:lvlJc w:val="left"/>
      <w:pPr>
        <w:ind w:left="5711"/>
      </w:pPr>
      <w:rPr>
        <w:rFonts w:ascii="Arial" w:eastAsia="Arial" w:hAnsi="Arial" w:cs="Arial"/>
        <w:b w:val="0"/>
        <w:i w:val="0"/>
        <w:strike w:val="0"/>
        <w:dstrike w:val="0"/>
        <w:color w:val="2B2B2B"/>
        <w:sz w:val="26"/>
        <w:szCs w:val="26"/>
        <w:u w:val="none" w:color="000000"/>
        <w:bdr w:val="none" w:sz="0" w:space="0" w:color="auto"/>
        <w:shd w:val="clear" w:color="auto" w:fill="auto"/>
        <w:vertAlign w:val="baseline"/>
      </w:rPr>
    </w:lvl>
    <w:lvl w:ilvl="6" w:tplc="ED86C260">
      <w:start w:val="1"/>
      <w:numFmt w:val="bullet"/>
      <w:lvlText w:val="•"/>
      <w:lvlJc w:val="left"/>
      <w:pPr>
        <w:ind w:left="6431"/>
      </w:pPr>
      <w:rPr>
        <w:rFonts w:ascii="Arial" w:eastAsia="Arial" w:hAnsi="Arial" w:cs="Arial"/>
        <w:b w:val="0"/>
        <w:i w:val="0"/>
        <w:strike w:val="0"/>
        <w:dstrike w:val="0"/>
        <w:color w:val="2B2B2B"/>
        <w:sz w:val="26"/>
        <w:szCs w:val="26"/>
        <w:u w:val="none" w:color="000000"/>
        <w:bdr w:val="none" w:sz="0" w:space="0" w:color="auto"/>
        <w:shd w:val="clear" w:color="auto" w:fill="auto"/>
        <w:vertAlign w:val="baseline"/>
      </w:rPr>
    </w:lvl>
    <w:lvl w:ilvl="7" w:tplc="88EE80D8">
      <w:start w:val="1"/>
      <w:numFmt w:val="bullet"/>
      <w:lvlText w:val="o"/>
      <w:lvlJc w:val="left"/>
      <w:pPr>
        <w:ind w:left="7151"/>
      </w:pPr>
      <w:rPr>
        <w:rFonts w:ascii="Arial" w:eastAsia="Arial" w:hAnsi="Arial" w:cs="Arial"/>
        <w:b w:val="0"/>
        <w:i w:val="0"/>
        <w:strike w:val="0"/>
        <w:dstrike w:val="0"/>
        <w:color w:val="2B2B2B"/>
        <w:sz w:val="26"/>
        <w:szCs w:val="26"/>
        <w:u w:val="none" w:color="000000"/>
        <w:bdr w:val="none" w:sz="0" w:space="0" w:color="auto"/>
        <w:shd w:val="clear" w:color="auto" w:fill="auto"/>
        <w:vertAlign w:val="baseline"/>
      </w:rPr>
    </w:lvl>
    <w:lvl w:ilvl="8" w:tplc="75F492AE">
      <w:start w:val="1"/>
      <w:numFmt w:val="bullet"/>
      <w:lvlText w:val="▪"/>
      <w:lvlJc w:val="left"/>
      <w:pPr>
        <w:ind w:left="7871"/>
      </w:pPr>
      <w:rPr>
        <w:rFonts w:ascii="Arial" w:eastAsia="Arial" w:hAnsi="Arial" w:cs="Arial"/>
        <w:b w:val="0"/>
        <w:i w:val="0"/>
        <w:strike w:val="0"/>
        <w:dstrike w:val="0"/>
        <w:color w:val="2B2B2B"/>
        <w:sz w:val="26"/>
        <w:szCs w:val="26"/>
        <w:u w:val="none" w:color="000000"/>
        <w:bdr w:val="none" w:sz="0" w:space="0" w:color="auto"/>
        <w:shd w:val="clear" w:color="auto" w:fill="auto"/>
        <w:vertAlign w:val="baseline"/>
      </w:rPr>
    </w:lvl>
  </w:abstractNum>
  <w:num w:numId="1" w16cid:durableId="1315140373">
    <w:abstractNumId w:val="0"/>
  </w:num>
  <w:num w:numId="2" w16cid:durableId="222177639">
    <w:abstractNumId w:val="1"/>
  </w:num>
  <w:num w:numId="3" w16cid:durableId="2017345917">
    <w:abstractNumId w:val="2"/>
  </w:num>
  <w:num w:numId="4" w16cid:durableId="1934512594">
    <w:abstractNumId w:val="3"/>
  </w:num>
  <w:num w:numId="5" w16cid:durableId="540291697">
    <w:abstractNumId w:val="4"/>
  </w:num>
  <w:num w:numId="6" w16cid:durableId="1267154874">
    <w:abstractNumId w:val="5"/>
  </w:num>
  <w:num w:numId="7" w16cid:durableId="2065445858">
    <w:abstractNumId w:val="6"/>
  </w:num>
  <w:num w:numId="8" w16cid:durableId="2067099982">
    <w:abstractNumId w:val="7"/>
  </w:num>
  <w:num w:numId="9" w16cid:durableId="1542018141">
    <w:abstractNumId w:val="8"/>
  </w:num>
  <w:num w:numId="10" w16cid:durableId="1771587091">
    <w:abstractNumId w:val="9"/>
  </w:num>
  <w:num w:numId="11" w16cid:durableId="625543174">
    <w:abstractNumId w:val="10"/>
  </w:num>
  <w:num w:numId="12" w16cid:durableId="1696542044">
    <w:abstractNumId w:val="11"/>
  </w:num>
  <w:num w:numId="13" w16cid:durableId="771513540">
    <w:abstractNumId w:val="12"/>
  </w:num>
  <w:num w:numId="14" w16cid:durableId="546338369">
    <w:abstractNumId w:val="13"/>
  </w:num>
  <w:num w:numId="15" w16cid:durableId="736126182">
    <w:abstractNumId w:val="14"/>
  </w:num>
  <w:num w:numId="16" w16cid:durableId="1526673453">
    <w:abstractNumId w:val="15"/>
  </w:num>
  <w:num w:numId="17" w16cid:durableId="216940306">
    <w:abstractNumId w:val="16"/>
  </w:num>
  <w:num w:numId="18" w16cid:durableId="638219880">
    <w:abstractNumId w:val="17"/>
  </w:num>
  <w:num w:numId="19" w16cid:durableId="1294285640">
    <w:abstractNumId w:val="18"/>
  </w:num>
  <w:num w:numId="20" w16cid:durableId="1711494978">
    <w:abstractNumId w:val="19"/>
  </w:num>
  <w:num w:numId="21" w16cid:durableId="309289345">
    <w:abstractNumId w:val="20"/>
  </w:num>
  <w:num w:numId="22" w16cid:durableId="1355956026">
    <w:abstractNumId w:val="21"/>
  </w:num>
  <w:num w:numId="23" w16cid:durableId="194389100">
    <w:abstractNumId w:val="22"/>
  </w:num>
  <w:num w:numId="24" w16cid:durableId="1681736350">
    <w:abstractNumId w:val="23"/>
  </w:num>
  <w:num w:numId="25" w16cid:durableId="289408881">
    <w:abstractNumId w:val="24"/>
  </w:num>
  <w:num w:numId="26" w16cid:durableId="1641298740">
    <w:abstractNumId w:val="25"/>
  </w:num>
  <w:num w:numId="27" w16cid:durableId="308483013">
    <w:abstractNumId w:val="26"/>
  </w:num>
  <w:num w:numId="28" w16cid:durableId="2144158468">
    <w:abstractNumId w:val="27"/>
  </w:num>
  <w:num w:numId="29" w16cid:durableId="1383754098">
    <w:abstractNumId w:val="34"/>
  </w:num>
  <w:num w:numId="30" w16cid:durableId="843936896">
    <w:abstractNumId w:val="36"/>
  </w:num>
  <w:num w:numId="31" w16cid:durableId="1498497498">
    <w:abstractNumId w:val="29"/>
  </w:num>
  <w:num w:numId="32" w16cid:durableId="903220453">
    <w:abstractNumId w:val="33"/>
  </w:num>
  <w:num w:numId="33" w16cid:durableId="1712460552">
    <w:abstractNumId w:val="28"/>
  </w:num>
  <w:num w:numId="34" w16cid:durableId="1141339633">
    <w:abstractNumId w:val="32"/>
  </w:num>
  <w:num w:numId="35" w16cid:durableId="694575054">
    <w:abstractNumId w:val="37"/>
  </w:num>
  <w:num w:numId="36" w16cid:durableId="1270042160">
    <w:abstractNumId w:val="31"/>
  </w:num>
  <w:num w:numId="37" w16cid:durableId="1185897169">
    <w:abstractNumId w:val="30"/>
  </w:num>
  <w:num w:numId="38" w16cid:durableId="564219589">
    <w:abstractNumId w:val="38"/>
  </w:num>
  <w:num w:numId="39" w16cid:durableId="8273324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46D68"/>
    <w:rsid w:val="001F077D"/>
    <w:rsid w:val="0024072C"/>
    <w:rsid w:val="00451EA4"/>
    <w:rsid w:val="006468F0"/>
    <w:rsid w:val="00A77B3E"/>
    <w:rsid w:val="00AD384C"/>
    <w:rsid w:val="00CA2A55"/>
    <w:rsid w:val="00ED5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1C92B9C0"/>
  <w15:docId w15:val="{36A85474-42AE-4B65-AA64-C843FF12C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kern w:val="16"/>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rFonts w:ascii="Calibri Light" w:hAnsi="Calibri Light"/>
      <w:color w:val="2F5496"/>
      <w:sz w:val="32"/>
      <w:szCs w:val="32"/>
    </w:rPr>
  </w:style>
  <w:style w:type="paragraph" w:styleId="Heading2">
    <w:name w:val="heading 2"/>
    <w:basedOn w:val="Normal"/>
    <w:next w:val="Normal"/>
    <w:link w:val="Heading2Char"/>
    <w:uiPriority w:val="9"/>
    <w:qFormat/>
    <w:rsid w:val="00506D7A"/>
    <w:pPr>
      <w:keepNext/>
      <w:keepLines/>
      <w:spacing w:before="40"/>
      <w:outlineLvl w:val="1"/>
    </w:pPr>
    <w:rPr>
      <w:rFonts w:ascii="Calibri Light" w:hAnsi="Calibri Light"/>
      <w:color w:val="2F5496"/>
      <w:sz w:val="26"/>
      <w:szCs w:val="26"/>
    </w:rPr>
  </w:style>
  <w:style w:type="paragraph" w:styleId="Heading3">
    <w:name w:val="heading 3"/>
    <w:basedOn w:val="Normal"/>
    <w:next w:val="Normal"/>
    <w:link w:val="Heading3Char"/>
    <w:uiPriority w:val="9"/>
    <w:qFormat/>
    <w:rsid w:val="00506D7A"/>
    <w:pPr>
      <w:keepNext/>
      <w:keepLines/>
      <w:spacing w:before="40"/>
      <w:outlineLvl w:val="2"/>
    </w:pPr>
    <w:rPr>
      <w:rFonts w:ascii="Calibri Light" w:hAnsi="Calibri Light"/>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asterisk">
    <w:name w:val="bullet.asterisk"/>
    <w:pPr>
      <w:numPr>
        <w:numId w:val="1"/>
      </w:numPr>
    </w:pPr>
  </w:style>
  <w:style w:type="numbering" w:customStyle="1" w:styleId="bulletcircle">
    <w:name w:val="bullet.circle"/>
    <w:pPr>
      <w:numPr>
        <w:numId w:val="2"/>
      </w:numPr>
    </w:pPr>
  </w:style>
  <w:style w:type="numbering" w:customStyle="1" w:styleId="bulletdagger">
    <w:name w:val="bullet.dagger"/>
    <w:pPr>
      <w:numPr>
        <w:numId w:val="3"/>
      </w:numPr>
    </w:pPr>
  </w:style>
  <w:style w:type="numbering" w:customStyle="1" w:styleId="bulletdash">
    <w:name w:val="bullet.dash"/>
    <w:pPr>
      <w:numPr>
        <w:numId w:val="4"/>
      </w:numPr>
    </w:pPr>
  </w:style>
  <w:style w:type="numbering" w:customStyle="1" w:styleId="bulletlargebox">
    <w:name w:val="bullet.largebox"/>
    <w:pPr>
      <w:numPr>
        <w:numId w:val="5"/>
      </w:numPr>
    </w:pPr>
  </w:style>
  <w:style w:type="numbering" w:customStyle="1" w:styleId="bulletround">
    <w:name w:val="bullet.round"/>
    <w:pPr>
      <w:numPr>
        <w:numId w:val="6"/>
      </w:numPr>
    </w:pPr>
  </w:style>
  <w:style w:type="numbering" w:customStyle="1" w:styleId="bulletsquare">
    <w:name w:val="bullet.square"/>
    <w:pPr>
      <w:numPr>
        <w:numId w:val="7"/>
      </w:numPr>
    </w:pPr>
  </w:style>
  <w:style w:type="numbering" w:customStyle="1" w:styleId="listarabic">
    <w:name w:val="list.arabic"/>
    <w:pPr>
      <w:numPr>
        <w:numId w:val="8"/>
      </w:numPr>
    </w:pPr>
  </w:style>
  <w:style w:type="numbering" w:customStyle="1" w:styleId="listlatinlowercase">
    <w:name w:val="list.latin.lowercase"/>
    <w:pPr>
      <w:numPr>
        <w:numId w:val="9"/>
      </w:numPr>
    </w:pPr>
  </w:style>
  <w:style w:type="numbering" w:customStyle="1" w:styleId="listlatinuppercase">
    <w:name w:val="list.latin.uppercase"/>
    <w:pPr>
      <w:numPr>
        <w:numId w:val="10"/>
      </w:numPr>
    </w:pPr>
  </w:style>
  <w:style w:type="numbering" w:customStyle="1" w:styleId="listromanlowercase">
    <w:name w:val="list.roman.lowercase"/>
    <w:pPr>
      <w:numPr>
        <w:numId w:val="11"/>
      </w:numPr>
    </w:pPr>
  </w:style>
  <w:style w:type="numbering" w:customStyle="1" w:styleId="listromanuppercase">
    <w:name w:val="list.roman.uppercase"/>
    <w:pPr>
      <w:numPr>
        <w:numId w:val="12"/>
      </w:numPr>
    </w:pPr>
  </w:style>
  <w:style w:type="numbering" w:customStyle="1" w:styleId="outlinearabic">
    <w:name w:val="outline.arabic"/>
    <w:pPr>
      <w:numPr>
        <w:numId w:val="13"/>
      </w:numPr>
    </w:pPr>
  </w:style>
  <w:style w:type="paragraph" w:customStyle="1" w:styleId="Normal-wk">
    <w:name w:val="Normal-wk"/>
    <w:qFormat/>
    <w:pPr>
      <w:spacing w:line="288" w:lineRule="auto"/>
    </w:pPr>
    <w:rPr>
      <w:color w:val="000000"/>
    </w:rPr>
  </w:style>
  <w:style w:type="character" w:customStyle="1" w:styleId="Heading1Char">
    <w:name w:val="Heading 1 Char"/>
    <w:basedOn w:val="DefaultParagraphFont"/>
    <w:link w:val="Heading1"/>
    <w:rsid w:val="00506D7A"/>
    <w:rPr>
      <w:rFonts w:ascii="Calibri Light" w:eastAsia="Times New Roman" w:hAnsi="Calibri Light" w:cs="Times New Roman"/>
      <w:color w:val="2F5496"/>
      <w:sz w:val="32"/>
      <w:szCs w:val="32"/>
    </w:rPr>
  </w:style>
  <w:style w:type="paragraph" w:customStyle="1" w:styleId="Heading1-wk">
    <w:name w:val="Heading 1-wk"/>
    <w:qFormat/>
    <w:pPr>
      <w:spacing w:line="288" w:lineRule="auto"/>
    </w:pPr>
    <w:rPr>
      <w:b/>
      <w:color w:val="000000"/>
      <w:sz w:val="36"/>
    </w:rPr>
  </w:style>
  <w:style w:type="character" w:customStyle="1" w:styleId="Heading2Char">
    <w:name w:val="Heading 2 Char"/>
    <w:basedOn w:val="DefaultParagraphFont"/>
    <w:link w:val="Heading2"/>
    <w:rsid w:val="00506D7A"/>
    <w:rPr>
      <w:rFonts w:ascii="Calibri Light" w:eastAsia="Times New Roman" w:hAnsi="Calibri Light" w:cs="Times New Roman"/>
      <w:color w:val="2F5496"/>
      <w:sz w:val="26"/>
      <w:szCs w:val="26"/>
    </w:rPr>
  </w:style>
  <w:style w:type="paragraph" w:customStyle="1" w:styleId="Heading2-wk">
    <w:name w:val="Heading 2-wk"/>
    <w:qFormat/>
    <w:pPr>
      <w:spacing w:line="288" w:lineRule="auto"/>
    </w:pPr>
    <w:rPr>
      <w:b/>
      <w:color w:val="000000"/>
      <w:sz w:val="32"/>
    </w:rPr>
  </w:style>
  <w:style w:type="character" w:customStyle="1" w:styleId="Heading3Char">
    <w:name w:val="Heading 3 Char"/>
    <w:basedOn w:val="DefaultParagraphFont"/>
    <w:link w:val="Heading3"/>
    <w:rsid w:val="00506D7A"/>
    <w:rPr>
      <w:rFonts w:ascii="Calibri Light" w:eastAsia="Times New Roman" w:hAnsi="Calibri Light" w:cs="Times New Roman"/>
      <w:color w:val="1F3763"/>
      <w:sz w:val="24"/>
      <w:szCs w:val="24"/>
    </w:rPr>
  </w:style>
  <w:style w:type="paragraph" w:customStyle="1" w:styleId="Heading3-wk">
    <w:name w:val="Heading 3-wk"/>
    <w:qFormat/>
    <w:pPr>
      <w:spacing w:line="288" w:lineRule="auto"/>
    </w:pPr>
    <w:rPr>
      <w:color w:val="000000"/>
      <w:sz w:val="28"/>
    </w:rPr>
  </w:style>
  <w:style w:type="table" w:customStyle="1" w:styleId="TableNormal0">
    <w:name w:val="Table (Normal)"/>
    <w:rPr>
      <w:color w:val="000000"/>
    </w:rPr>
    <w:tblPr>
      <w:tblCellMar>
        <w:top w:w="0" w:type="dxa"/>
        <w:left w:w="0" w:type="dxa"/>
        <w:bottom w:w="0" w:type="dxa"/>
        <w:right w:w="0" w:type="dxa"/>
      </w:tblCellMar>
    </w:tblPr>
  </w:style>
  <w:style w:type="character" w:styleId="LineNumber">
    <w:name w:val="line number"/>
    <w:basedOn w:val="DefaultParagraphFont"/>
    <w:uiPriority w:val="99"/>
    <w:rsid w:val="0041372D"/>
    <w:rPr>
      <w:rFonts w:ascii="Times New Roman" w:eastAsia="Times New Roman" w:hAnsi="Times New Roman" w:cs="Times New Roman"/>
      <w:sz w:val="20"/>
    </w:rPr>
  </w:style>
  <w:style w:type="table" w:customStyle="1" w:styleId="TableGrid">
    <w:name w:val="TableGrid"/>
    <w:rsid w:val="001F077D"/>
    <w:rPr>
      <w:rFonts w:asciiTheme="minorHAnsi" w:eastAsiaTheme="minorEastAsia" w:hAnsiTheme="minorHAnsi" w:cstheme="minorBidi"/>
      <w:kern w:val="2"/>
      <w:sz w:val="24"/>
      <w:szCs w:val="24"/>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file:///C:\Users\patrick.diehr\Downloads\nnbrq126earningspresenta.htm" TargetMode="External"/><Relationship Id="rId18" Type="http://schemas.openxmlformats.org/officeDocument/2006/relationships/footer" Target="footer3.xm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eader" Target="header4.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9.png"/><Relationship Id="rId11" Type="http://schemas.openxmlformats.org/officeDocument/2006/relationships/hyperlink" Target="wurl://docs.v1/doc:9de5828b21ee4e5788616c411306aabe"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eader" Target="header6.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fontTable" Target="fontTable.xml"/><Relationship Id="rId10" Type="http://schemas.openxmlformats.org/officeDocument/2006/relationships/hyperlink" Target="wurl://docs.v1/doc:9de5828b21ee4e5788616c411306aabe" TargetMode="External"/><Relationship Id="rId19" Type="http://schemas.openxmlformats.org/officeDocument/2006/relationships/header" Target="header3.xml"/><Relationship Id="rId31" Type="http://schemas.openxmlformats.org/officeDocument/2006/relationships/image" Target="media/image11.png"/><Relationship Id="rId44"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wurl://docs.v1/doc:9de5828b21ee4e5788616c411306aabe" TargetMode="External"/><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0" Type="http://schemas.openxmlformats.org/officeDocument/2006/relationships/footer" Target="footer4.xml"/><Relationship Id="rId41"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41</Pages>
  <Words>5288</Words>
  <Characters>29987</Characters>
  <Application>Microsoft Office Word</Application>
  <DocSecurity>4</DocSecurity>
  <Lines>1499</Lines>
  <Paragraphs>801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8-K Earnings Release 2026-Q1</dc:title>
  <dc:creator>Stacy Naessens</dc:creator>
  <cp:lastModifiedBy>Stacy Naessens</cp:lastModifiedBy>
  <cp:revision>2</cp:revision>
  <dcterms:created xsi:type="dcterms:W3CDTF">2026-05-06T22:51:00Z</dcterms:created>
  <dcterms:modified xsi:type="dcterms:W3CDTF">2026-05-06T22:51:00Z</dcterms:modified>
</cp:coreProperties>
</file>